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14E2" w:rsidRPr="0037539B" w:rsidRDefault="00270196" w:rsidP="00DF670D">
      <w:pPr>
        <w:spacing w:before="5" w:line="180" w:lineRule="exact"/>
        <w:ind w:left="2880"/>
        <w:rPr>
          <w:rFonts w:ascii="Georgia" w:hAnsi="Georgia"/>
          <w:i/>
          <w:sz w:val="28"/>
          <w:szCs w:val="28"/>
        </w:rPr>
      </w:pPr>
      <w:bookmarkStart w:id="0" w:name="_GoBack"/>
      <w:r>
        <w:rPr>
          <w:rFonts w:ascii="Georgia" w:hAnsi="Georgia"/>
          <w:i/>
          <w:sz w:val="28"/>
          <w:szCs w:val="28"/>
        </w:rPr>
        <w:pict>
          <v:group id="_x0000_s1171" style="position:absolute;left:0;text-align:left;margin-left:.75pt;margin-top:-26.2pt;width:595.05pt;height:882.75pt;z-index:-251670016;mso-position-horizontal-relative:page;mso-position-vertical-relative:page" coordsize="8391,11906">
            <v:shape id="_x0000_s1172" style="position:absolute;width:8391;height:11906" coordsize="8391,11906" path="m,11906r8391,l8391,,,,,11906xe" fillcolor="#334f81" strokecolor="#1f497d [3215]">
              <v:path arrowok="t"/>
            </v:shape>
            <w10:wrap anchorx="page" anchory="page"/>
          </v:group>
        </w:pict>
      </w:r>
      <w:bookmarkEnd w:id="0"/>
      <w:r w:rsidR="00B27DF8" w:rsidRPr="00B27DF8">
        <w:rPr>
          <w:rFonts w:ascii="Georgia" w:hAnsi="Georgia"/>
          <w:i/>
          <w:noProof/>
          <w:sz w:val="28"/>
          <w:szCs w:val="28"/>
          <w:lang w:val="en-US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-400050</wp:posOffset>
            </wp:positionV>
            <wp:extent cx="3929164" cy="1409700"/>
            <wp:effectExtent l="0" t="0" r="0" b="0"/>
            <wp:wrapNone/>
            <wp:docPr id="2" name="Picture 2" descr="C:\Users\x\Desktop\9634cf4370615.560c988391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x\Desktop\9634cf4370615.560c988391020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164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 w:rsidP="00DF670D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 w:rsidP="00DF670D">
      <w:pPr>
        <w:spacing w:line="200" w:lineRule="exact"/>
        <w:jc w:val="center"/>
        <w:rPr>
          <w:rFonts w:ascii="Georgia" w:hAnsi="Georgia"/>
          <w:i/>
          <w:sz w:val="28"/>
          <w:szCs w:val="28"/>
        </w:rPr>
      </w:pPr>
    </w:p>
    <w:p w:rsidR="004114E2" w:rsidRPr="00B27DF8" w:rsidRDefault="008F09B4" w:rsidP="00DF670D">
      <w:pPr>
        <w:spacing w:before="18"/>
        <w:jc w:val="center"/>
        <w:rPr>
          <w:rFonts w:ascii="Georgia" w:hAnsi="Georgia"/>
          <w:i/>
          <w:sz w:val="48"/>
          <w:szCs w:val="48"/>
        </w:rPr>
      </w:pPr>
      <w:r w:rsidRPr="00B27DF8">
        <w:rPr>
          <w:rFonts w:ascii="Georgia" w:hAnsi="Georgia"/>
          <w:i/>
          <w:color w:val="FDFDFD"/>
          <w:spacing w:val="4"/>
          <w:sz w:val="48"/>
          <w:szCs w:val="48"/>
        </w:rPr>
        <w:t>Udhëzues</w:t>
      </w:r>
    </w:p>
    <w:p w:rsidR="004114E2" w:rsidRPr="00B27DF8" w:rsidRDefault="00270196" w:rsidP="00DF670D">
      <w:pPr>
        <w:spacing w:before="27"/>
        <w:jc w:val="center"/>
        <w:rPr>
          <w:rFonts w:ascii="Georgia" w:hAnsi="Georgia"/>
          <w:i/>
          <w:sz w:val="48"/>
          <w:szCs w:val="48"/>
        </w:rPr>
        <w:sectPr w:rsidR="004114E2" w:rsidRPr="00B27DF8" w:rsidSect="0037539B">
          <w:footerReference w:type="default" r:id="rId9"/>
          <w:pgSz w:w="11906" w:h="16838" w:code="9"/>
          <w:pgMar w:top="1080" w:right="1140" w:bottom="280" w:left="1140" w:header="720" w:footer="720" w:gutter="0"/>
          <w:cols w:space="720"/>
          <w:docGrid w:linePitch="272"/>
        </w:sectPr>
      </w:pPr>
      <w:r>
        <w:rPr>
          <w:rFonts w:ascii="Georgia" w:hAnsi="Georgia"/>
          <w:i/>
          <w:sz w:val="48"/>
          <w:szCs w:val="4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73" type="#_x0000_t75" style="position:absolute;left:0;text-align:left;margin-left:-1pt;margin-top:312.75pt;width:596.05pt;height:283.55pt;z-index:-251668992;mso-position-horizontal-relative:page;mso-position-vertical-relative:page">
            <v:imagedata r:id="rId10" o:title=""/>
            <w10:wrap anchorx="page" anchory="page"/>
          </v:shape>
        </w:pict>
      </w:r>
      <w:r w:rsidR="008F09B4" w:rsidRPr="00B27DF8">
        <w:rPr>
          <w:rFonts w:ascii="Georgia" w:hAnsi="Georgia"/>
          <w:b/>
          <w:i/>
          <w:color w:val="FDFDFD"/>
          <w:spacing w:val="10"/>
          <w:sz w:val="48"/>
          <w:szCs w:val="48"/>
        </w:rPr>
        <w:t>Pagesat online</w:t>
      </w:r>
    </w:p>
    <w:p w:rsidR="00935BD5" w:rsidRPr="00935BD5" w:rsidRDefault="00935BD5" w:rsidP="002D6EE3">
      <w:pPr>
        <w:spacing w:before="45"/>
        <w:rPr>
          <w:rFonts w:ascii="Georgia" w:eastAsia="Arial" w:hAnsi="Georgia" w:cs="Arial"/>
          <w:color w:val="7E92A7"/>
          <w:sz w:val="28"/>
          <w:szCs w:val="28"/>
        </w:rPr>
      </w:pPr>
    </w:p>
    <w:p w:rsidR="00647AEA" w:rsidRDefault="00647AEA" w:rsidP="002D6EE3">
      <w:pPr>
        <w:spacing w:before="45"/>
        <w:rPr>
          <w:rFonts w:ascii="Georgia" w:eastAsia="Arial" w:hAnsi="Georgia" w:cs="Arial"/>
          <w:i/>
          <w:color w:val="7E92A7"/>
          <w:sz w:val="28"/>
          <w:szCs w:val="28"/>
        </w:rPr>
      </w:pPr>
    </w:p>
    <w:p w:rsidR="00647AEA" w:rsidRDefault="00647AEA" w:rsidP="002D6EE3">
      <w:pPr>
        <w:spacing w:before="45"/>
        <w:rPr>
          <w:rFonts w:ascii="Georgia" w:eastAsia="Arial" w:hAnsi="Georgia" w:cs="Arial"/>
          <w:i/>
          <w:color w:val="7E92A7"/>
          <w:sz w:val="28"/>
          <w:szCs w:val="28"/>
        </w:rPr>
      </w:pPr>
    </w:p>
    <w:p w:rsidR="00647AEA" w:rsidRDefault="00647AEA" w:rsidP="002D6EE3">
      <w:pPr>
        <w:spacing w:before="45"/>
        <w:rPr>
          <w:rFonts w:ascii="Georgia" w:eastAsia="Arial" w:hAnsi="Georgia" w:cs="Arial"/>
          <w:i/>
          <w:color w:val="7E92A7"/>
          <w:sz w:val="28"/>
          <w:szCs w:val="28"/>
        </w:rPr>
      </w:pPr>
    </w:p>
    <w:p w:rsidR="00647AEA" w:rsidRPr="00935BD5" w:rsidRDefault="00935BD5" w:rsidP="002D6EE3">
      <w:pPr>
        <w:spacing w:before="45"/>
        <w:rPr>
          <w:rFonts w:ascii="Georgia" w:eastAsia="Arial" w:hAnsi="Georgia" w:cs="Arial"/>
          <w:i/>
          <w:color w:val="7E92A7"/>
          <w:sz w:val="44"/>
          <w:szCs w:val="44"/>
        </w:rPr>
      </w:pPr>
      <w:r w:rsidRPr="00935BD5">
        <w:rPr>
          <w:rFonts w:ascii="Georgia" w:eastAsia="Arial" w:hAnsi="Georgia" w:cs="Arial"/>
          <w:i/>
          <w:color w:val="7E92A7"/>
          <w:sz w:val="44"/>
          <w:szCs w:val="44"/>
        </w:rPr>
        <w:t>Përmbatja:</w:t>
      </w:r>
    </w:p>
    <w:p w:rsidR="00647AEA" w:rsidRDefault="00647AEA" w:rsidP="002D6EE3">
      <w:pPr>
        <w:spacing w:before="45"/>
        <w:rPr>
          <w:rFonts w:ascii="Georgia" w:eastAsia="Arial" w:hAnsi="Georgia" w:cs="Arial"/>
          <w:i/>
          <w:color w:val="7E92A7"/>
          <w:sz w:val="28"/>
          <w:szCs w:val="28"/>
        </w:rPr>
      </w:pPr>
    </w:p>
    <w:p w:rsidR="00647AEA" w:rsidRDefault="00647AEA" w:rsidP="002D6EE3">
      <w:pPr>
        <w:spacing w:before="45"/>
        <w:rPr>
          <w:rFonts w:ascii="Georgia" w:eastAsia="Arial" w:hAnsi="Georgia" w:cs="Arial"/>
          <w:i/>
          <w:color w:val="7E92A7"/>
          <w:sz w:val="28"/>
          <w:szCs w:val="28"/>
        </w:rPr>
      </w:pPr>
    </w:p>
    <w:p w:rsidR="00647AEA" w:rsidRDefault="00647AEA" w:rsidP="002D6EE3">
      <w:pPr>
        <w:spacing w:before="45"/>
        <w:rPr>
          <w:rFonts w:ascii="Georgia" w:eastAsia="Arial" w:hAnsi="Georgia" w:cs="Arial"/>
          <w:i/>
          <w:color w:val="7E92A7"/>
          <w:sz w:val="28"/>
          <w:szCs w:val="28"/>
        </w:rPr>
      </w:pPr>
    </w:p>
    <w:p w:rsidR="00647AEA" w:rsidRDefault="00647AEA" w:rsidP="002D6EE3">
      <w:pPr>
        <w:spacing w:before="45"/>
        <w:rPr>
          <w:rFonts w:ascii="Georgia" w:eastAsia="Arial" w:hAnsi="Georgia" w:cs="Arial"/>
          <w:i/>
          <w:color w:val="7E92A7"/>
          <w:sz w:val="28"/>
          <w:szCs w:val="28"/>
        </w:rPr>
      </w:pPr>
    </w:p>
    <w:p w:rsidR="00935BD5" w:rsidRPr="007A7B59" w:rsidRDefault="00935BD5" w:rsidP="00935BD5">
      <w:pPr>
        <w:spacing w:before="5" w:line="240" w:lineRule="exact"/>
        <w:jc w:val="both"/>
        <w:rPr>
          <w:rFonts w:ascii="Georgia" w:hAnsi="Georgia"/>
          <w:i/>
          <w:color w:val="365F91" w:themeColor="accent1" w:themeShade="BF"/>
          <w:sz w:val="28"/>
          <w:szCs w:val="28"/>
        </w:rPr>
      </w:pPr>
    </w:p>
    <w:p w:rsidR="00935BD5" w:rsidRPr="007A7B59" w:rsidRDefault="00935BD5" w:rsidP="00935BD5">
      <w:pPr>
        <w:spacing w:before="5" w:line="240" w:lineRule="exact"/>
        <w:jc w:val="both"/>
        <w:rPr>
          <w:rFonts w:ascii="Georgia" w:hAnsi="Georgia"/>
          <w:i/>
          <w:color w:val="365F91" w:themeColor="accent1" w:themeShade="BF"/>
          <w:sz w:val="28"/>
          <w:szCs w:val="28"/>
        </w:rPr>
      </w:pPr>
      <w:r w:rsidRPr="007A7B59">
        <w:rPr>
          <w:rFonts w:ascii="Georgia" w:hAnsi="Georgia"/>
          <w:i/>
          <w:color w:val="365F91" w:themeColor="accent1" w:themeShade="BF"/>
          <w:sz w:val="28"/>
          <w:szCs w:val="28"/>
        </w:rPr>
        <w:t>Hyrje...........................................................................................</w:t>
      </w:r>
      <w:r w:rsidR="00B8337E">
        <w:rPr>
          <w:rFonts w:ascii="Georgia" w:hAnsi="Georgia"/>
          <w:i/>
          <w:color w:val="365F91" w:themeColor="accent1" w:themeShade="BF"/>
          <w:sz w:val="28"/>
          <w:szCs w:val="28"/>
        </w:rPr>
        <w:t>..........................</w:t>
      </w:r>
    </w:p>
    <w:p w:rsidR="00935BD5" w:rsidRPr="007A7B59" w:rsidRDefault="00935BD5" w:rsidP="00935BD5">
      <w:pPr>
        <w:spacing w:before="5" w:line="240" w:lineRule="exact"/>
        <w:jc w:val="both"/>
        <w:rPr>
          <w:rFonts w:ascii="Georgia" w:hAnsi="Georgia"/>
          <w:i/>
          <w:color w:val="365F91" w:themeColor="accent1" w:themeShade="BF"/>
          <w:sz w:val="28"/>
          <w:szCs w:val="28"/>
        </w:rPr>
      </w:pPr>
    </w:p>
    <w:p w:rsidR="00935BD5" w:rsidRPr="007A7B59" w:rsidRDefault="00935BD5" w:rsidP="00935BD5">
      <w:pPr>
        <w:spacing w:before="5" w:line="240" w:lineRule="exact"/>
        <w:jc w:val="both"/>
        <w:rPr>
          <w:rFonts w:ascii="Georgia" w:hAnsi="Georgia"/>
          <w:i/>
          <w:color w:val="365F91" w:themeColor="accent1" w:themeShade="BF"/>
          <w:sz w:val="28"/>
          <w:szCs w:val="28"/>
        </w:rPr>
      </w:pPr>
    </w:p>
    <w:p w:rsidR="00935BD5" w:rsidRPr="007A7B59" w:rsidRDefault="00935BD5" w:rsidP="00935BD5">
      <w:pPr>
        <w:spacing w:before="5" w:line="240" w:lineRule="exact"/>
        <w:jc w:val="both"/>
        <w:rPr>
          <w:rFonts w:ascii="Georgia" w:hAnsi="Georgia"/>
          <w:i/>
          <w:color w:val="365F91" w:themeColor="accent1" w:themeShade="BF"/>
          <w:sz w:val="28"/>
          <w:szCs w:val="28"/>
        </w:rPr>
      </w:pPr>
      <w:r w:rsidRPr="007A7B59">
        <w:rPr>
          <w:rFonts w:ascii="Georgia" w:hAnsi="Georgia"/>
          <w:i/>
          <w:color w:val="365F91" w:themeColor="accent1" w:themeShade="BF"/>
          <w:sz w:val="28"/>
          <w:szCs w:val="28"/>
        </w:rPr>
        <w:t>Si?...........................................................................................</w:t>
      </w:r>
      <w:r w:rsidR="00B8337E">
        <w:rPr>
          <w:rFonts w:ascii="Georgia" w:hAnsi="Georgia"/>
          <w:i/>
          <w:color w:val="365F91" w:themeColor="accent1" w:themeShade="BF"/>
          <w:sz w:val="28"/>
          <w:szCs w:val="28"/>
        </w:rPr>
        <w:t>..............................</w:t>
      </w:r>
    </w:p>
    <w:p w:rsidR="00935BD5" w:rsidRPr="007A7B59" w:rsidRDefault="00935BD5" w:rsidP="00935BD5">
      <w:pPr>
        <w:spacing w:before="5" w:line="240" w:lineRule="exact"/>
        <w:jc w:val="both"/>
        <w:rPr>
          <w:rFonts w:ascii="Georgia" w:hAnsi="Georgia"/>
          <w:i/>
          <w:color w:val="365F91" w:themeColor="accent1" w:themeShade="BF"/>
          <w:sz w:val="28"/>
          <w:szCs w:val="28"/>
        </w:rPr>
      </w:pPr>
    </w:p>
    <w:p w:rsidR="00935BD5" w:rsidRPr="007A7B59" w:rsidRDefault="00935BD5" w:rsidP="00935BD5">
      <w:pPr>
        <w:spacing w:before="5" w:line="240" w:lineRule="exact"/>
        <w:jc w:val="both"/>
        <w:rPr>
          <w:rFonts w:ascii="Georgia" w:hAnsi="Georgia"/>
          <w:i/>
          <w:color w:val="365F91" w:themeColor="accent1" w:themeShade="BF"/>
          <w:sz w:val="28"/>
          <w:szCs w:val="28"/>
        </w:rPr>
      </w:pPr>
    </w:p>
    <w:p w:rsidR="00935BD5" w:rsidRPr="007A7B59" w:rsidRDefault="00935BD5" w:rsidP="00935BD5">
      <w:pPr>
        <w:spacing w:before="5" w:line="240" w:lineRule="exact"/>
        <w:jc w:val="both"/>
        <w:rPr>
          <w:rFonts w:ascii="Georgia" w:hAnsi="Georgia"/>
          <w:i/>
          <w:color w:val="365F91" w:themeColor="accent1" w:themeShade="BF"/>
          <w:sz w:val="28"/>
          <w:szCs w:val="28"/>
        </w:rPr>
      </w:pPr>
      <w:r w:rsidRPr="007A7B59">
        <w:rPr>
          <w:rFonts w:ascii="Georgia" w:hAnsi="Georgia"/>
          <w:i/>
          <w:color w:val="365F91" w:themeColor="accent1" w:themeShade="BF"/>
          <w:sz w:val="28"/>
          <w:szCs w:val="28"/>
        </w:rPr>
        <w:t>Pse ofrojmë pagesa online ?.................................................................</w:t>
      </w:r>
      <w:r w:rsidR="00B8337E">
        <w:rPr>
          <w:rFonts w:ascii="Georgia" w:hAnsi="Georgia"/>
          <w:i/>
          <w:color w:val="365F91" w:themeColor="accent1" w:themeShade="BF"/>
          <w:sz w:val="28"/>
          <w:szCs w:val="28"/>
        </w:rPr>
        <w:t>...............</w:t>
      </w:r>
    </w:p>
    <w:p w:rsidR="00935BD5" w:rsidRPr="007A7B59" w:rsidRDefault="00935BD5" w:rsidP="00935BD5">
      <w:pPr>
        <w:spacing w:before="5" w:line="240" w:lineRule="exact"/>
        <w:jc w:val="both"/>
        <w:rPr>
          <w:rFonts w:ascii="Georgia" w:hAnsi="Georgia"/>
          <w:i/>
          <w:color w:val="365F91" w:themeColor="accent1" w:themeShade="BF"/>
          <w:sz w:val="28"/>
          <w:szCs w:val="28"/>
        </w:rPr>
      </w:pPr>
    </w:p>
    <w:p w:rsidR="00935BD5" w:rsidRPr="007A7B59" w:rsidRDefault="00935BD5" w:rsidP="00935BD5">
      <w:pPr>
        <w:spacing w:before="5" w:line="240" w:lineRule="exact"/>
        <w:jc w:val="both"/>
        <w:rPr>
          <w:rFonts w:ascii="Georgia" w:hAnsi="Georgia"/>
          <w:i/>
          <w:color w:val="365F91" w:themeColor="accent1" w:themeShade="BF"/>
          <w:sz w:val="28"/>
          <w:szCs w:val="28"/>
        </w:rPr>
      </w:pPr>
    </w:p>
    <w:p w:rsidR="00935BD5" w:rsidRPr="007A7B59" w:rsidRDefault="00A82805" w:rsidP="00935BD5">
      <w:pPr>
        <w:spacing w:before="5" w:line="240" w:lineRule="exact"/>
        <w:jc w:val="both"/>
        <w:rPr>
          <w:rFonts w:ascii="Georgia" w:hAnsi="Georgia"/>
          <w:i/>
          <w:color w:val="365F91" w:themeColor="accent1" w:themeShade="BF"/>
          <w:sz w:val="28"/>
          <w:szCs w:val="28"/>
        </w:rPr>
      </w:pPr>
      <w:r w:rsidRPr="007A7B59">
        <w:rPr>
          <w:rFonts w:ascii="Georgia" w:hAnsi="Georgia"/>
          <w:i/>
          <w:color w:val="365F91" w:themeColor="accent1" w:themeShade="BF"/>
          <w:sz w:val="28"/>
          <w:szCs w:val="28"/>
        </w:rPr>
        <w:t xml:space="preserve">Reth </w:t>
      </w:r>
      <w:r w:rsidR="00935BD5" w:rsidRPr="007A7B59">
        <w:rPr>
          <w:rFonts w:ascii="Georgia" w:hAnsi="Georgia"/>
          <w:i/>
          <w:color w:val="365F91" w:themeColor="accent1" w:themeShade="BF"/>
          <w:sz w:val="28"/>
          <w:szCs w:val="28"/>
        </w:rPr>
        <w:t>kartelave</w:t>
      </w:r>
      <w:r w:rsidRPr="007A7B59">
        <w:rPr>
          <w:rFonts w:ascii="Georgia" w:hAnsi="Georgia"/>
          <w:i/>
          <w:color w:val="365F91" w:themeColor="accent1" w:themeShade="BF"/>
          <w:sz w:val="28"/>
          <w:szCs w:val="28"/>
        </w:rPr>
        <w:t xml:space="preserve"> kreditore</w:t>
      </w:r>
      <w:r w:rsidR="00935BD5" w:rsidRPr="007A7B59">
        <w:rPr>
          <w:rFonts w:ascii="Georgia" w:hAnsi="Georgia"/>
          <w:i/>
          <w:color w:val="365F91" w:themeColor="accent1" w:themeShade="BF"/>
          <w:sz w:val="28"/>
          <w:szCs w:val="28"/>
        </w:rPr>
        <w:t xml:space="preserve"> virtuale</w:t>
      </w:r>
      <w:r w:rsidRPr="007A7B59">
        <w:rPr>
          <w:rFonts w:ascii="Georgia" w:hAnsi="Georgia"/>
          <w:i/>
          <w:color w:val="365F91" w:themeColor="accent1" w:themeShade="BF"/>
          <w:sz w:val="28"/>
          <w:szCs w:val="28"/>
        </w:rPr>
        <w:t xml:space="preserve"> në Booking.com</w:t>
      </w:r>
      <w:r w:rsidR="00935BD5" w:rsidRPr="007A7B59">
        <w:rPr>
          <w:rFonts w:ascii="Georgia" w:hAnsi="Georgia"/>
          <w:i/>
          <w:color w:val="365F91" w:themeColor="accent1" w:themeShade="BF"/>
          <w:sz w:val="28"/>
          <w:szCs w:val="28"/>
        </w:rPr>
        <w:t>..........................................</w:t>
      </w:r>
      <w:r w:rsidR="00B8337E">
        <w:rPr>
          <w:rFonts w:ascii="Georgia" w:hAnsi="Georgia"/>
          <w:i/>
          <w:color w:val="365F91" w:themeColor="accent1" w:themeShade="BF"/>
          <w:sz w:val="28"/>
          <w:szCs w:val="28"/>
        </w:rPr>
        <w:t>..</w:t>
      </w:r>
    </w:p>
    <w:p w:rsidR="00935BD5" w:rsidRPr="007A7B59" w:rsidRDefault="00935BD5" w:rsidP="00935BD5">
      <w:pPr>
        <w:spacing w:before="5" w:line="240" w:lineRule="exact"/>
        <w:jc w:val="both"/>
        <w:rPr>
          <w:rFonts w:ascii="Georgia" w:hAnsi="Georgia"/>
          <w:i/>
          <w:color w:val="365F91" w:themeColor="accent1" w:themeShade="BF"/>
          <w:sz w:val="28"/>
          <w:szCs w:val="28"/>
        </w:rPr>
      </w:pPr>
    </w:p>
    <w:p w:rsidR="00935BD5" w:rsidRPr="007A7B59" w:rsidRDefault="00935BD5" w:rsidP="00935BD5">
      <w:pPr>
        <w:spacing w:before="5" w:line="240" w:lineRule="exact"/>
        <w:jc w:val="both"/>
        <w:rPr>
          <w:rFonts w:ascii="Georgia" w:hAnsi="Georgia"/>
          <w:i/>
          <w:color w:val="365F91" w:themeColor="accent1" w:themeShade="BF"/>
          <w:sz w:val="28"/>
          <w:szCs w:val="28"/>
        </w:rPr>
      </w:pPr>
    </w:p>
    <w:p w:rsidR="004114E2" w:rsidRPr="007A7B59" w:rsidRDefault="00935BD5" w:rsidP="00935BD5">
      <w:pPr>
        <w:spacing w:before="5" w:line="240" w:lineRule="exact"/>
        <w:jc w:val="both"/>
        <w:rPr>
          <w:rFonts w:ascii="Georgia" w:hAnsi="Georgia"/>
          <w:i/>
          <w:color w:val="365F91" w:themeColor="accent1" w:themeShade="BF"/>
          <w:sz w:val="28"/>
          <w:szCs w:val="28"/>
        </w:rPr>
        <w:sectPr w:rsidR="004114E2" w:rsidRPr="007A7B59" w:rsidSect="0037539B">
          <w:pgSz w:w="11906" w:h="16838" w:code="9"/>
          <w:pgMar w:top="1080" w:right="1140" w:bottom="280" w:left="580" w:header="720" w:footer="720" w:gutter="0"/>
          <w:cols w:space="720"/>
          <w:docGrid w:linePitch="272"/>
        </w:sectPr>
      </w:pPr>
      <w:r w:rsidRPr="007A7B59">
        <w:rPr>
          <w:rFonts w:ascii="Georgia" w:hAnsi="Georgia"/>
          <w:i/>
          <w:color w:val="365F91" w:themeColor="accent1" w:themeShade="BF"/>
          <w:sz w:val="28"/>
          <w:szCs w:val="28"/>
        </w:rPr>
        <w:t>Përgjigje për pyetjet që na parashtrohen shpesh..............................................</w:t>
      </w:r>
    </w:p>
    <w:p w:rsidR="004114E2" w:rsidRPr="0037539B" w:rsidRDefault="00270196">
      <w:pPr>
        <w:spacing w:line="200" w:lineRule="exact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pict>
          <v:group id="_x0000_s1147" style="position:absolute;margin-left:0;margin-top:0;width:595.05pt;height:840.75pt;z-index:-251663872;mso-position-horizontal-relative:page;mso-position-vertical-relative:page" coordsize="8391,11906">
            <v:shape id="_x0000_s1148" style="position:absolute;width:8391;height:11906" coordsize="8391,11906" path="m,11906r8391,l8391,,,,,11906xe" fillcolor="#334f81" stroked="f">
              <v:path arrowok="t"/>
            </v:shape>
            <w10:wrap anchorx="page" anchory="page"/>
          </v:group>
        </w:pict>
      </w: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before="5" w:line="200" w:lineRule="exact"/>
        <w:rPr>
          <w:rFonts w:ascii="Georgia" w:hAnsi="Georgia"/>
          <w:i/>
          <w:sz w:val="28"/>
          <w:szCs w:val="28"/>
        </w:rPr>
      </w:pPr>
    </w:p>
    <w:p w:rsidR="00A71D41" w:rsidRPr="0037539B" w:rsidRDefault="008F09B4">
      <w:pPr>
        <w:spacing w:before="37" w:line="440" w:lineRule="exact"/>
        <w:ind w:left="1369" w:right="983"/>
        <w:rPr>
          <w:rFonts w:ascii="Georgia" w:hAnsi="Georgia"/>
          <w:b/>
          <w:i/>
          <w:color w:val="329FD8"/>
          <w:w w:val="97"/>
          <w:sz w:val="28"/>
          <w:szCs w:val="28"/>
        </w:rPr>
      </w:pPr>
      <w:r w:rsidRPr="0037539B">
        <w:rPr>
          <w:rFonts w:ascii="Georgia" w:hAnsi="Georgia"/>
          <w:b/>
          <w:i/>
          <w:color w:val="FDFDFD"/>
          <w:spacing w:val="-1"/>
          <w:w w:val="114"/>
          <w:sz w:val="28"/>
          <w:szCs w:val="28"/>
        </w:rPr>
        <w:t>Pagesat online</w:t>
      </w:r>
      <w:r w:rsidR="00722911" w:rsidRPr="0037539B">
        <w:rPr>
          <w:rFonts w:ascii="Georgia" w:hAnsi="Georgia"/>
          <w:b/>
          <w:i/>
          <w:color w:val="329FD8"/>
          <w:w w:val="97"/>
          <w:sz w:val="28"/>
          <w:szCs w:val="28"/>
        </w:rPr>
        <w:t xml:space="preserve">: </w:t>
      </w:r>
    </w:p>
    <w:p w:rsidR="004114E2" w:rsidRPr="0037539B" w:rsidRDefault="008F09B4">
      <w:pPr>
        <w:spacing w:before="37" w:line="440" w:lineRule="exact"/>
        <w:ind w:left="1369" w:right="983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b/>
          <w:i/>
          <w:color w:val="FDFDFD"/>
          <w:spacing w:val="-3"/>
          <w:w w:val="93"/>
          <w:sz w:val="28"/>
          <w:szCs w:val="28"/>
        </w:rPr>
        <w:t>Hyrje</w:t>
      </w:r>
    </w:p>
    <w:p w:rsidR="004114E2" w:rsidRPr="0037539B" w:rsidRDefault="004114E2">
      <w:pPr>
        <w:spacing w:before="5" w:line="240" w:lineRule="exact"/>
        <w:rPr>
          <w:rFonts w:ascii="Georgia" w:hAnsi="Georgia"/>
          <w:i/>
          <w:sz w:val="28"/>
          <w:szCs w:val="28"/>
        </w:rPr>
      </w:pPr>
    </w:p>
    <w:p w:rsidR="004114E2" w:rsidRPr="00DB4D5C" w:rsidRDefault="008F09B4" w:rsidP="00DB4D5C">
      <w:pPr>
        <w:ind w:left="1369"/>
        <w:rPr>
          <w:rFonts w:ascii="Georgia" w:hAnsi="Georgia"/>
          <w:b/>
          <w:i/>
          <w:color w:val="FDFDFD"/>
          <w:spacing w:val="2"/>
          <w:sz w:val="28"/>
          <w:szCs w:val="28"/>
        </w:rPr>
      </w:pPr>
      <w:r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 xml:space="preserve">Pagesat </w:t>
      </w:r>
      <w:r w:rsidR="00722911"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>Online</w:t>
      </w:r>
      <w:r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 xml:space="preserve"> janë shërbime </w:t>
      </w:r>
      <w:r w:rsidR="00A82805">
        <w:rPr>
          <w:rFonts w:ascii="Georgia" w:hAnsi="Georgia"/>
          <w:b/>
          <w:i/>
          <w:color w:val="FDFDFD"/>
          <w:spacing w:val="2"/>
          <w:sz w:val="28"/>
          <w:szCs w:val="28"/>
        </w:rPr>
        <w:t>pagesore të sigurta që ofron Booking.com</w:t>
      </w:r>
    </w:p>
    <w:p w:rsidR="00A7360A" w:rsidRPr="00DB4D5C" w:rsidRDefault="00A7360A" w:rsidP="00DB4D5C">
      <w:pPr>
        <w:ind w:left="1369"/>
        <w:rPr>
          <w:rFonts w:ascii="Georgia" w:hAnsi="Georgia"/>
          <w:b/>
          <w:i/>
          <w:color w:val="FDFDFD"/>
          <w:spacing w:val="2"/>
          <w:sz w:val="28"/>
          <w:szCs w:val="28"/>
        </w:rPr>
      </w:pPr>
    </w:p>
    <w:p w:rsidR="00A7360A" w:rsidRPr="00DB4D5C" w:rsidRDefault="00F12A0E" w:rsidP="003025AD">
      <w:pPr>
        <w:ind w:left="1369"/>
        <w:rPr>
          <w:rFonts w:ascii="Georgia" w:hAnsi="Georgia"/>
          <w:b/>
          <w:i/>
          <w:color w:val="FDFDFD"/>
          <w:spacing w:val="2"/>
          <w:sz w:val="28"/>
          <w:szCs w:val="28"/>
        </w:rPr>
      </w:pPr>
      <w:r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>Ky shërbim u lejon my</w:t>
      </w:r>
      <w:r w:rsidR="00A7360A"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>safirëve që do të vijnë</w:t>
      </w:r>
    </w:p>
    <w:p w:rsidR="002F6F20" w:rsidRPr="00DB4D5C" w:rsidRDefault="00A7360A" w:rsidP="003025AD">
      <w:pPr>
        <w:ind w:left="1369"/>
        <w:rPr>
          <w:rFonts w:ascii="Georgia" w:hAnsi="Georgia"/>
          <w:b/>
          <w:i/>
          <w:color w:val="FDFDFD"/>
          <w:spacing w:val="2"/>
          <w:sz w:val="28"/>
          <w:szCs w:val="28"/>
        </w:rPr>
      </w:pPr>
      <w:r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>në pronën tuaj të rezervojnë dhe të paguajnë</w:t>
      </w:r>
    </w:p>
    <w:p w:rsidR="002F6F20" w:rsidRPr="00DB4D5C" w:rsidRDefault="002F6F20" w:rsidP="003025AD">
      <w:pPr>
        <w:ind w:left="1369"/>
        <w:rPr>
          <w:rFonts w:ascii="Georgia" w:hAnsi="Georgia"/>
          <w:b/>
          <w:i/>
          <w:color w:val="FDFDFD"/>
          <w:spacing w:val="2"/>
          <w:sz w:val="28"/>
          <w:szCs w:val="28"/>
        </w:rPr>
      </w:pPr>
      <w:r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>online,</w:t>
      </w:r>
      <w:r w:rsidR="00A7360A"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 xml:space="preserve"> si dhe minimizon mundësitë për</w:t>
      </w:r>
    </w:p>
    <w:p w:rsidR="00A7360A" w:rsidRPr="00DB4D5C" w:rsidRDefault="00A7360A" w:rsidP="003025AD">
      <w:pPr>
        <w:ind w:left="1369"/>
        <w:rPr>
          <w:rFonts w:ascii="Georgia" w:hAnsi="Georgia"/>
          <w:b/>
          <w:i/>
          <w:color w:val="FDFDFD"/>
          <w:spacing w:val="2"/>
          <w:sz w:val="28"/>
          <w:szCs w:val="28"/>
        </w:rPr>
      </w:pPr>
      <w:r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>anu</w:t>
      </w:r>
      <w:r w:rsidR="00F12A0E"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>limin e rezervimit</w:t>
      </w:r>
      <w:r w:rsidR="002F6F20"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 xml:space="preserve">  </w:t>
      </w:r>
      <w:r w:rsidR="00F12A0E"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>të kryer nga my</w:t>
      </w:r>
      <w:r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>safiri.</w:t>
      </w:r>
    </w:p>
    <w:p w:rsidR="004114E2" w:rsidRPr="00DB4D5C" w:rsidRDefault="004114E2" w:rsidP="00DB4D5C">
      <w:pPr>
        <w:ind w:left="1369"/>
        <w:rPr>
          <w:rFonts w:ascii="Georgia" w:hAnsi="Georgia"/>
          <w:b/>
          <w:i/>
          <w:color w:val="FDFDFD"/>
          <w:spacing w:val="2"/>
          <w:sz w:val="28"/>
          <w:szCs w:val="28"/>
        </w:rPr>
      </w:pPr>
    </w:p>
    <w:p w:rsidR="004114E2" w:rsidRPr="00DB4D5C" w:rsidRDefault="004114E2" w:rsidP="00DB4D5C">
      <w:pPr>
        <w:ind w:left="1369"/>
        <w:rPr>
          <w:rFonts w:ascii="Georgia" w:hAnsi="Georgia"/>
          <w:b/>
          <w:i/>
          <w:color w:val="FDFDFD"/>
          <w:spacing w:val="2"/>
          <w:sz w:val="28"/>
          <w:szCs w:val="28"/>
        </w:rPr>
      </w:pPr>
    </w:p>
    <w:p w:rsidR="002F6F20" w:rsidRPr="00DB4D5C" w:rsidRDefault="00A7360A" w:rsidP="00DB4D5C">
      <w:pPr>
        <w:ind w:left="1369"/>
        <w:rPr>
          <w:rFonts w:ascii="Georgia" w:hAnsi="Georgia"/>
          <w:b/>
          <w:i/>
          <w:color w:val="FDFDFD"/>
          <w:spacing w:val="2"/>
          <w:sz w:val="28"/>
          <w:szCs w:val="28"/>
        </w:rPr>
      </w:pPr>
      <w:r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>Mysafirë</w:t>
      </w:r>
      <w:r w:rsidR="00A82805">
        <w:rPr>
          <w:rFonts w:ascii="Georgia" w:hAnsi="Georgia"/>
          <w:b/>
          <w:i/>
          <w:color w:val="FDFDFD"/>
          <w:spacing w:val="2"/>
          <w:sz w:val="28"/>
          <w:szCs w:val="28"/>
        </w:rPr>
        <w:t>t tuaj mund të paguajnë me kartelë</w:t>
      </w:r>
    </w:p>
    <w:p w:rsidR="002F6F20" w:rsidRPr="00DB4D5C" w:rsidRDefault="00F12A0E" w:rsidP="00DB4D5C">
      <w:pPr>
        <w:ind w:left="1369"/>
        <w:rPr>
          <w:rFonts w:ascii="Georgia" w:hAnsi="Georgia"/>
          <w:b/>
          <w:i/>
          <w:color w:val="FDFDFD"/>
          <w:spacing w:val="2"/>
          <w:sz w:val="28"/>
          <w:szCs w:val="28"/>
        </w:rPr>
      </w:pPr>
      <w:r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>K</w:t>
      </w:r>
      <w:r w:rsidR="00A82805">
        <w:rPr>
          <w:rFonts w:ascii="Georgia" w:hAnsi="Georgia"/>
          <w:b/>
          <w:i/>
          <w:color w:val="FDFDFD"/>
          <w:spacing w:val="2"/>
          <w:sz w:val="28"/>
          <w:szCs w:val="28"/>
        </w:rPr>
        <w:t>reditore</w:t>
      </w:r>
      <w:r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 xml:space="preserve"> /</w:t>
      </w:r>
      <w:r w:rsidR="00A7360A"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>debit</w:t>
      </w:r>
      <w:r w:rsidR="00A82805">
        <w:rPr>
          <w:rFonts w:ascii="Georgia" w:hAnsi="Georgia"/>
          <w:b/>
          <w:i/>
          <w:color w:val="FDFDFD"/>
          <w:spacing w:val="2"/>
          <w:sz w:val="28"/>
          <w:szCs w:val="28"/>
        </w:rPr>
        <w:t>ore</w:t>
      </w:r>
      <w:r w:rsidR="002F6F20"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 xml:space="preserve"> ose</w:t>
      </w:r>
      <w:r w:rsidR="00EA58F4"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 xml:space="preserve"> me</w:t>
      </w:r>
      <w:r w:rsidR="002F6F20"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 xml:space="preserve"> një metodë alternative t</w:t>
      </w:r>
      <w:r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>ë</w:t>
      </w:r>
    </w:p>
    <w:p w:rsidR="004114E2" w:rsidRPr="00DB4D5C" w:rsidRDefault="00F12A0E" w:rsidP="00DB4D5C">
      <w:pPr>
        <w:ind w:left="1369"/>
        <w:rPr>
          <w:rFonts w:ascii="Georgia" w:hAnsi="Georgia"/>
          <w:b/>
          <w:i/>
          <w:color w:val="FDFDFD"/>
          <w:spacing w:val="2"/>
          <w:sz w:val="28"/>
          <w:szCs w:val="28"/>
        </w:rPr>
      </w:pPr>
      <w:r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 xml:space="preserve">pagesës si </w:t>
      </w:r>
      <w:r w:rsidR="00A7360A" w:rsidRPr="00DB4D5C">
        <w:rPr>
          <w:rFonts w:ascii="Georgia" w:hAnsi="Georgia"/>
          <w:b/>
          <w:i/>
          <w:color w:val="FDFDFD"/>
          <w:spacing w:val="2"/>
          <w:sz w:val="28"/>
          <w:szCs w:val="28"/>
        </w:rPr>
        <w:t>PayPal ose Alipay.</w:t>
      </w:r>
    </w:p>
    <w:p w:rsidR="00A7360A" w:rsidRPr="0037539B" w:rsidRDefault="00A7360A" w:rsidP="003025AD">
      <w:pPr>
        <w:spacing w:line="240" w:lineRule="exact"/>
        <w:ind w:left="1369"/>
        <w:rPr>
          <w:rFonts w:ascii="Georgia" w:hAnsi="Georgia"/>
          <w:i/>
          <w:sz w:val="28"/>
          <w:szCs w:val="28"/>
        </w:rPr>
      </w:pPr>
    </w:p>
    <w:p w:rsidR="004114E2" w:rsidRPr="0037539B" w:rsidRDefault="00A7360A" w:rsidP="003025AD">
      <w:pPr>
        <w:ind w:left="1369"/>
        <w:rPr>
          <w:rFonts w:ascii="Georgia" w:hAnsi="Georgia"/>
          <w:b/>
          <w:i/>
          <w:sz w:val="28"/>
          <w:szCs w:val="28"/>
        </w:rPr>
      </w:pPr>
      <w:r w:rsidRPr="0037539B">
        <w:rPr>
          <w:rFonts w:ascii="Georgia" w:hAnsi="Georgia"/>
          <w:b/>
          <w:i/>
          <w:color w:val="FDFDFD"/>
          <w:spacing w:val="2"/>
          <w:sz w:val="28"/>
          <w:szCs w:val="28"/>
        </w:rPr>
        <w:t>Vizitori/</w:t>
      </w:r>
      <w:r w:rsidR="00D53E7C" w:rsidRPr="0037539B">
        <w:rPr>
          <w:rFonts w:ascii="Georgia" w:hAnsi="Georgia"/>
          <w:b/>
          <w:i/>
          <w:color w:val="FDFDFD"/>
          <w:spacing w:val="2"/>
          <w:sz w:val="28"/>
          <w:szCs w:val="28"/>
        </w:rPr>
        <w:t xml:space="preserve"> Mysafiri me anë të një ofruesi</w:t>
      </w:r>
      <w:r w:rsidR="00A82805">
        <w:rPr>
          <w:rFonts w:ascii="Georgia" w:hAnsi="Georgia"/>
          <w:b/>
          <w:i/>
          <w:color w:val="FDFDFD"/>
          <w:spacing w:val="2"/>
          <w:sz w:val="28"/>
          <w:szCs w:val="28"/>
        </w:rPr>
        <w:t xml:space="preserve"> të tretë mund</w:t>
      </w:r>
      <w:r w:rsidRPr="0037539B">
        <w:rPr>
          <w:rFonts w:ascii="Georgia" w:hAnsi="Georgia"/>
          <w:b/>
          <w:i/>
          <w:color w:val="FDFDFD"/>
          <w:spacing w:val="2"/>
          <w:sz w:val="28"/>
          <w:szCs w:val="28"/>
        </w:rPr>
        <w:t xml:space="preserve"> të kryej</w:t>
      </w:r>
      <w:r w:rsidR="00A82805">
        <w:rPr>
          <w:rFonts w:ascii="Georgia" w:hAnsi="Georgia"/>
          <w:b/>
          <w:i/>
          <w:color w:val="FDFDFD"/>
          <w:spacing w:val="2"/>
          <w:sz w:val="28"/>
          <w:szCs w:val="28"/>
        </w:rPr>
        <w:t>ë</w:t>
      </w:r>
      <w:r w:rsidRPr="0037539B">
        <w:rPr>
          <w:rFonts w:ascii="Georgia" w:hAnsi="Georgia"/>
          <w:b/>
          <w:i/>
          <w:color w:val="FDFDFD"/>
          <w:spacing w:val="2"/>
          <w:sz w:val="28"/>
          <w:szCs w:val="28"/>
        </w:rPr>
        <w:t xml:space="preserve"> pagesën dhe të hollat </w:t>
      </w:r>
      <w:r w:rsidR="00D53E7C" w:rsidRPr="0037539B">
        <w:rPr>
          <w:rFonts w:ascii="Georgia" w:hAnsi="Georgia"/>
          <w:b/>
          <w:i/>
          <w:color w:val="FDFDFD"/>
          <w:spacing w:val="2"/>
          <w:sz w:val="28"/>
          <w:szCs w:val="28"/>
        </w:rPr>
        <w:t xml:space="preserve">të </w:t>
      </w:r>
      <w:r w:rsidR="00A82805">
        <w:rPr>
          <w:rFonts w:ascii="Georgia" w:hAnsi="Georgia"/>
          <w:b/>
          <w:i/>
          <w:color w:val="FDFDFD"/>
          <w:spacing w:val="2"/>
          <w:sz w:val="28"/>
          <w:szCs w:val="28"/>
        </w:rPr>
        <w:t>ngrakohen në kartelën kreditore</w:t>
      </w:r>
      <w:r w:rsidRPr="0037539B">
        <w:rPr>
          <w:rFonts w:ascii="Georgia" w:hAnsi="Georgia"/>
          <w:b/>
          <w:i/>
          <w:color w:val="FDFDFD"/>
          <w:spacing w:val="2"/>
          <w:sz w:val="28"/>
          <w:szCs w:val="28"/>
        </w:rPr>
        <w:t xml:space="preserve"> virtuale.</w:t>
      </w:r>
    </w:p>
    <w:p w:rsidR="004114E2" w:rsidRPr="0037539B" w:rsidRDefault="004114E2" w:rsidP="003025AD">
      <w:pPr>
        <w:spacing w:before="10" w:line="240" w:lineRule="exact"/>
        <w:rPr>
          <w:rFonts w:ascii="Georgia" w:hAnsi="Georgia"/>
          <w:i/>
          <w:sz w:val="28"/>
          <w:szCs w:val="28"/>
        </w:rPr>
      </w:pPr>
    </w:p>
    <w:p w:rsidR="004114E2" w:rsidRPr="00DB4D5C" w:rsidRDefault="00A82805" w:rsidP="003025AD">
      <w:pPr>
        <w:spacing w:line="250" w:lineRule="auto"/>
        <w:ind w:left="1369" w:right="873"/>
        <w:rPr>
          <w:rFonts w:ascii="Georgia" w:hAnsi="Georgia"/>
          <w:b/>
          <w:i/>
          <w:color w:val="FDFDFD"/>
          <w:spacing w:val="2"/>
          <w:sz w:val="28"/>
          <w:szCs w:val="28"/>
        </w:rPr>
        <w:sectPr w:rsidR="004114E2" w:rsidRPr="00DB4D5C" w:rsidSect="0037539B">
          <w:pgSz w:w="11906" w:h="16838" w:code="10"/>
          <w:pgMar w:top="1080" w:right="1140" w:bottom="280" w:left="1140" w:header="720" w:footer="720" w:gutter="0"/>
          <w:cols w:space="720"/>
          <w:docGrid w:linePitch="272"/>
        </w:sectPr>
      </w:pPr>
      <w:r>
        <w:rPr>
          <w:rFonts w:ascii="Georgia" w:hAnsi="Georgia"/>
          <w:b/>
          <w:i/>
          <w:color w:val="FDFDFD"/>
          <w:spacing w:val="2"/>
          <w:sz w:val="28"/>
          <w:szCs w:val="28"/>
        </w:rPr>
        <w:t>Pastaj, të dhënat e kartelës i bashkangjiten e-mailit konfirmues dhe dërgohen tek kutija (inbox-i) juaj. Shumë lehtë.</w:t>
      </w:r>
    </w:p>
    <w:p w:rsidR="00647AEA" w:rsidRDefault="00BC5E41">
      <w:pPr>
        <w:spacing w:before="40" w:line="420" w:lineRule="exact"/>
        <w:ind w:left="100"/>
        <w:rPr>
          <w:rFonts w:ascii="Georgia" w:hAnsi="Georgia"/>
          <w:b/>
          <w:i/>
          <w:color w:val="334F81"/>
          <w:spacing w:val="-3"/>
          <w:w w:val="112"/>
          <w:position w:val="-1"/>
          <w:sz w:val="28"/>
          <w:szCs w:val="28"/>
        </w:rPr>
      </w:pPr>
      <w:r>
        <w:rPr>
          <w:rFonts w:ascii="Georgia" w:hAnsi="Georgia"/>
          <w:b/>
          <w:i/>
          <w:color w:val="334F81"/>
          <w:spacing w:val="-3"/>
          <w:w w:val="112"/>
          <w:position w:val="-1"/>
          <w:sz w:val="28"/>
          <w:szCs w:val="28"/>
        </w:rPr>
        <w:lastRenderedPageBreak/>
        <w:t xml:space="preserve">         </w:t>
      </w:r>
    </w:p>
    <w:p w:rsidR="004114E2" w:rsidRPr="00935BD5" w:rsidRDefault="00647AEA" w:rsidP="00935BD5">
      <w:pPr>
        <w:spacing w:before="40" w:line="420" w:lineRule="exact"/>
        <w:ind w:left="100"/>
        <w:rPr>
          <w:rFonts w:ascii="Georgia" w:hAnsi="Georgia"/>
          <w:b/>
          <w:i/>
          <w:color w:val="334F81"/>
          <w:spacing w:val="-3"/>
          <w:w w:val="112"/>
          <w:position w:val="-1"/>
          <w:sz w:val="40"/>
          <w:szCs w:val="40"/>
        </w:rPr>
      </w:pPr>
      <w:r w:rsidRPr="00935BD5">
        <w:rPr>
          <w:rFonts w:ascii="Georgia" w:hAnsi="Georgia"/>
          <w:b/>
          <w:i/>
          <w:color w:val="334F81"/>
          <w:spacing w:val="-3"/>
          <w:w w:val="112"/>
          <w:position w:val="-1"/>
          <w:sz w:val="40"/>
          <w:szCs w:val="40"/>
        </w:rPr>
        <w:t xml:space="preserve">         </w:t>
      </w:r>
      <w:r w:rsidR="00BC5E41" w:rsidRPr="00935BD5">
        <w:rPr>
          <w:rFonts w:ascii="Georgia" w:hAnsi="Georgia"/>
          <w:b/>
          <w:i/>
          <w:color w:val="334F81"/>
          <w:spacing w:val="-3"/>
          <w:w w:val="112"/>
          <w:position w:val="-1"/>
          <w:sz w:val="40"/>
          <w:szCs w:val="40"/>
        </w:rPr>
        <w:t xml:space="preserve"> </w:t>
      </w:r>
      <w:r w:rsidR="003F16FD" w:rsidRPr="00935BD5">
        <w:rPr>
          <w:rFonts w:ascii="Georgia" w:hAnsi="Georgia"/>
          <w:b/>
          <w:i/>
          <w:color w:val="334F81"/>
          <w:spacing w:val="-3"/>
          <w:w w:val="112"/>
          <w:position w:val="-1"/>
          <w:sz w:val="40"/>
          <w:szCs w:val="40"/>
        </w:rPr>
        <w:t>Si</w:t>
      </w:r>
      <w:r w:rsidR="00722911" w:rsidRPr="00935BD5">
        <w:rPr>
          <w:rFonts w:ascii="Georgia" w:hAnsi="Georgia"/>
          <w:b/>
          <w:i/>
          <w:color w:val="334F81"/>
          <w:spacing w:val="-8"/>
          <w:w w:val="109"/>
          <w:position w:val="-1"/>
          <w:sz w:val="40"/>
          <w:szCs w:val="40"/>
        </w:rPr>
        <w:t>?</w:t>
      </w:r>
    </w:p>
    <w:p w:rsidR="004114E2" w:rsidRDefault="004114E2">
      <w:pPr>
        <w:spacing w:before="17" w:line="220" w:lineRule="exact"/>
        <w:rPr>
          <w:rFonts w:ascii="Georgia" w:hAnsi="Georgia"/>
          <w:i/>
          <w:sz w:val="28"/>
          <w:szCs w:val="28"/>
        </w:rPr>
      </w:pPr>
    </w:p>
    <w:p w:rsidR="00B27DF8" w:rsidRDefault="00B27DF8">
      <w:pPr>
        <w:spacing w:before="17" w:line="220" w:lineRule="exact"/>
        <w:rPr>
          <w:rFonts w:ascii="Georgia" w:hAnsi="Georgia"/>
          <w:i/>
          <w:sz w:val="28"/>
          <w:szCs w:val="28"/>
        </w:rPr>
      </w:pPr>
    </w:p>
    <w:p w:rsidR="00B27DF8" w:rsidRDefault="00B27DF8">
      <w:pPr>
        <w:spacing w:before="17" w:line="220" w:lineRule="exact"/>
        <w:rPr>
          <w:rFonts w:ascii="Georgia" w:hAnsi="Georgia"/>
          <w:i/>
          <w:sz w:val="28"/>
          <w:szCs w:val="28"/>
        </w:rPr>
      </w:pPr>
    </w:p>
    <w:p w:rsidR="00647AEA" w:rsidRDefault="00647AEA" w:rsidP="00BC5E41">
      <w:pPr>
        <w:spacing w:before="33" w:line="278" w:lineRule="auto"/>
        <w:ind w:left="600" w:right="-28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sectPr w:rsidR="00647AEA" w:rsidSect="00B27DF8">
          <w:pgSz w:w="11906" w:h="16838" w:code="9"/>
          <w:pgMar w:top="1080" w:right="520" w:bottom="280" w:left="580" w:header="720" w:footer="720" w:gutter="0"/>
          <w:cols w:num="2" w:space="720" w:equalWidth="0">
            <w:col w:w="3525" w:space="232"/>
            <w:col w:w="3543"/>
          </w:cols>
          <w:docGrid w:linePitch="272"/>
        </w:sectPr>
      </w:pPr>
    </w:p>
    <w:p w:rsidR="00647AEA" w:rsidRDefault="00647AEA" w:rsidP="00BC5E41">
      <w:pPr>
        <w:spacing w:before="33" w:line="278" w:lineRule="auto"/>
        <w:ind w:left="600" w:right="-28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</w:pPr>
    </w:p>
    <w:p w:rsidR="005B707B" w:rsidRDefault="005B707B" w:rsidP="00D95C47">
      <w:pPr>
        <w:spacing w:before="33" w:line="278" w:lineRule="auto"/>
        <w:ind w:right="-28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</w:pPr>
    </w:p>
    <w:p w:rsidR="005B707B" w:rsidRDefault="005B707B" w:rsidP="00D95C47">
      <w:pPr>
        <w:spacing w:before="33" w:line="278" w:lineRule="auto"/>
        <w:ind w:right="-28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</w:pPr>
      <w:r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           </w:t>
      </w:r>
      <w:r w:rsidR="00B27DF8"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Viz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itorët/Mysafir</w:t>
      </w:r>
      <w:r w:rsidR="00B27DF8"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ët mund të zgjedhin 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që </w:t>
      </w:r>
      <w:r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   </w:t>
      </w:r>
    </w:p>
    <w:p w:rsidR="005B707B" w:rsidRDefault="005B707B" w:rsidP="00D95C47">
      <w:pPr>
        <w:spacing w:before="33" w:line="278" w:lineRule="auto"/>
        <w:ind w:right="-28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</w:pPr>
      <w:r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           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pagesën ta kryejnë tek prona juaj apo </w:t>
      </w:r>
      <w:r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 </w:t>
      </w:r>
    </w:p>
    <w:p w:rsidR="00B27DF8" w:rsidRPr="0037539B" w:rsidRDefault="005B707B" w:rsidP="00D95C47">
      <w:pPr>
        <w:spacing w:before="33" w:line="278" w:lineRule="auto"/>
        <w:ind w:right="-28"/>
        <w:rPr>
          <w:rFonts w:ascii="Georgia" w:hAnsi="Georgia"/>
          <w:i/>
          <w:color w:val="000000" w:themeColor="text1"/>
          <w:sz w:val="28"/>
          <w:szCs w:val="28"/>
        </w:rPr>
      </w:pPr>
      <w:r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          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online.</w:t>
      </w:r>
    </w:p>
    <w:p w:rsidR="00B27DF8" w:rsidRPr="0037539B" w:rsidRDefault="00B27DF8" w:rsidP="00BC5E41">
      <w:pPr>
        <w:spacing w:before="1" w:line="240" w:lineRule="exact"/>
        <w:ind w:left="600"/>
        <w:rPr>
          <w:rFonts w:ascii="Georgia" w:hAnsi="Georgia"/>
          <w:i/>
          <w:color w:val="000000" w:themeColor="text1"/>
          <w:sz w:val="28"/>
          <w:szCs w:val="28"/>
        </w:rPr>
      </w:pPr>
    </w:p>
    <w:p w:rsidR="00B27DF8" w:rsidRPr="0037539B" w:rsidRDefault="00B27DF8" w:rsidP="00BC5E41">
      <w:pPr>
        <w:spacing w:before="33" w:line="278" w:lineRule="auto"/>
        <w:ind w:left="700" w:right="-28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</w:pPr>
      <w:r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Në rast se vendosin që të bëjnë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page</w:t>
      </w:r>
      <w:r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së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n online ata mund</w:t>
      </w:r>
      <w:r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të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zgjedhin edhe opsionin, </w:t>
      </w:r>
      <w:r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të bëjnë p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agesën me anë të kartelave kreditore</w:t>
      </w:r>
      <w:r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,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ose duke përdorur metodënelektronike të tyre të preferuar për pagesë.</w:t>
      </w:r>
      <w:r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</w:t>
      </w:r>
    </w:p>
    <w:p w:rsidR="00B27DF8" w:rsidRPr="0037539B" w:rsidRDefault="00B27DF8" w:rsidP="00BC5E41">
      <w:pPr>
        <w:spacing w:before="33" w:line="278" w:lineRule="auto"/>
        <w:ind w:left="700" w:right="-28"/>
        <w:jc w:val="both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</w:pPr>
    </w:p>
    <w:p w:rsidR="00B27DF8" w:rsidRPr="0037539B" w:rsidRDefault="00B27DF8" w:rsidP="00BC5E41">
      <w:pPr>
        <w:spacing w:before="33" w:line="278" w:lineRule="auto"/>
        <w:ind w:left="600" w:right="-28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</w:pPr>
      <w:r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Ofertat pë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r pagesat alternative janë</w:t>
      </w:r>
      <w:r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në varshmëri me vendodhjen e vizitorit/mysafirit. PayPal, Alipay, iDeal e tjerë.</w:t>
      </w:r>
    </w:p>
    <w:p w:rsidR="00B27DF8" w:rsidRDefault="00B8337E" w:rsidP="00BC5E41">
      <w:pPr>
        <w:spacing w:before="33" w:line="278" w:lineRule="auto"/>
        <w:ind w:left="700" w:right="-28"/>
        <w:jc w:val="right"/>
        <w:rPr>
          <w:rFonts w:ascii="Georgia" w:hAnsi="Georgia"/>
          <w:i/>
          <w:color w:val="000000" w:themeColor="text1"/>
          <w:sz w:val="28"/>
          <w:szCs w:val="28"/>
        </w:rPr>
      </w:pPr>
      <w:r w:rsidRPr="00B8337E">
        <w:rPr>
          <w:rFonts w:ascii="Georgia" w:hAnsi="Georgia"/>
          <w:i/>
          <w:noProof/>
          <w:color w:val="000000" w:themeColor="text1"/>
          <w:sz w:val="28"/>
          <w:szCs w:val="28"/>
          <w:lang w:val="en-US"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526415</wp:posOffset>
            </wp:positionH>
            <wp:positionV relativeFrom="paragraph">
              <wp:posOffset>1036955</wp:posOffset>
            </wp:positionV>
            <wp:extent cx="5739130" cy="3433445"/>
            <wp:effectExtent l="0" t="0" r="0" b="0"/>
            <wp:wrapTight wrapText="bothSides">
              <wp:wrapPolygon edited="0">
                <wp:start x="0" y="0"/>
                <wp:lineTo x="0" y="21452"/>
                <wp:lineTo x="21509" y="21452"/>
                <wp:lineTo x="21509" y="0"/>
                <wp:lineTo x="0" y="0"/>
              </wp:wrapPolygon>
            </wp:wrapTight>
            <wp:docPr id="35" name="Picture 35" descr="C:\Users\x\Desktop\I patitullu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x\Desktop\I patitulluar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DF8" w:rsidRPr="0037539B">
        <w:rPr>
          <w:rFonts w:ascii="Georgia" w:hAnsi="Georgia"/>
          <w:i/>
          <w:color w:val="000000" w:themeColor="text1"/>
          <w:sz w:val="28"/>
          <w:szCs w:val="28"/>
        </w:rPr>
        <w:br w:type="column"/>
      </w:r>
    </w:p>
    <w:p w:rsidR="005B707B" w:rsidRDefault="005B707B" w:rsidP="00D95C47">
      <w:pPr>
        <w:spacing w:before="33" w:line="278" w:lineRule="auto"/>
        <w:ind w:right="-28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</w:pPr>
      <w:r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         </w:t>
      </w:r>
    </w:p>
    <w:p w:rsidR="005B707B" w:rsidRDefault="005B707B" w:rsidP="00D95C47">
      <w:pPr>
        <w:spacing w:before="33" w:line="278" w:lineRule="auto"/>
        <w:ind w:right="-28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</w:pPr>
      <w:r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           </w:t>
      </w:r>
      <w:r w:rsidR="00BC5E41"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Pasi vizitori/mysafiri të kryej pagesën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,</w:t>
      </w:r>
      <w:r w:rsidR="00BC5E41"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</w:t>
      </w:r>
      <w:r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  </w:t>
      </w:r>
    </w:p>
    <w:p w:rsidR="005B707B" w:rsidRDefault="005B707B" w:rsidP="00D95C47">
      <w:pPr>
        <w:spacing w:before="33" w:line="278" w:lineRule="auto"/>
        <w:ind w:right="-28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</w:pPr>
      <w:r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          </w:t>
      </w:r>
      <w:r w:rsidR="00BC5E41"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shuma të cilën ka paguar shkon në një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</w:t>
      </w:r>
    </w:p>
    <w:p w:rsidR="005B707B" w:rsidRDefault="005B707B" w:rsidP="00D95C47">
      <w:pPr>
        <w:spacing w:before="33" w:line="278" w:lineRule="auto"/>
        <w:ind w:right="-28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</w:pPr>
      <w:r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           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kartelë kreditore virtuale</w:t>
      </w:r>
      <w:r w:rsidR="00BC5E41"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dhe e njëjta </w:t>
      </w:r>
      <w:r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 </w:t>
      </w:r>
    </w:p>
    <w:p w:rsidR="005B707B" w:rsidRDefault="005B707B" w:rsidP="00D95C47">
      <w:pPr>
        <w:spacing w:before="33" w:line="278" w:lineRule="auto"/>
        <w:ind w:right="-28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</w:pPr>
      <w:r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          </w:t>
      </w:r>
      <w:r w:rsidR="00BC5E41"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dërgohet te 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e-maili juaj i konfirmimit të </w:t>
      </w:r>
    </w:p>
    <w:p w:rsidR="00BC5E41" w:rsidRPr="0037539B" w:rsidRDefault="005B707B" w:rsidP="00D95C47">
      <w:pPr>
        <w:spacing w:before="33" w:line="278" w:lineRule="auto"/>
        <w:ind w:right="-28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</w:pPr>
      <w:r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           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rezervimit</w:t>
      </w:r>
      <w:r w:rsidR="00BC5E41"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.</w:t>
      </w:r>
    </w:p>
    <w:p w:rsidR="00B27DF8" w:rsidRPr="0037539B" w:rsidRDefault="00B27DF8" w:rsidP="00BC5E41">
      <w:pPr>
        <w:spacing w:before="33" w:line="278" w:lineRule="auto"/>
        <w:ind w:left="700" w:right="-28"/>
        <w:jc w:val="right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</w:pPr>
    </w:p>
    <w:p w:rsidR="00B27DF8" w:rsidRPr="0037539B" w:rsidRDefault="00B27DF8" w:rsidP="00BC5E41">
      <w:pPr>
        <w:spacing w:before="33" w:line="278" w:lineRule="auto"/>
        <w:ind w:left="700" w:right="-28"/>
        <w:jc w:val="right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</w:pPr>
      <w:r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Mënyra për marjen e të ho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llave nga kartelë kreditore</w:t>
      </w:r>
      <w:r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 virtuale është njejtë si marja e të hollave nga 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kartelat kreditore apo kartelat bankara debitore</w:t>
      </w:r>
      <w:r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. Vetëm duhet t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’i veni </w:t>
      </w:r>
      <w:r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 xml:space="preserve">re datës së aktivizimit. </w:t>
      </w:r>
    </w:p>
    <w:p w:rsidR="00B27DF8" w:rsidRPr="0037539B" w:rsidRDefault="00B27DF8" w:rsidP="00BC5E41">
      <w:pPr>
        <w:spacing w:before="33" w:line="278" w:lineRule="auto"/>
        <w:ind w:left="700" w:right="-28"/>
        <w:jc w:val="right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</w:pPr>
    </w:p>
    <w:p w:rsidR="00B27DF8" w:rsidRPr="0037539B" w:rsidRDefault="00B27DF8" w:rsidP="00BC5E41">
      <w:pPr>
        <w:spacing w:before="33" w:line="278" w:lineRule="auto"/>
        <w:ind w:left="700" w:right="-28"/>
        <w:jc w:val="right"/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sectPr w:rsidR="00B27DF8" w:rsidRPr="0037539B" w:rsidSect="00647AEA">
          <w:type w:val="continuous"/>
          <w:pgSz w:w="11906" w:h="16838" w:code="9"/>
          <w:pgMar w:top="1080" w:right="520" w:bottom="280" w:left="580" w:header="720" w:footer="720" w:gutter="0"/>
          <w:cols w:num="2" w:space="232"/>
          <w:docGrid w:linePitch="272"/>
        </w:sectPr>
      </w:pPr>
      <w:r w:rsidRPr="0037539B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(*</w:t>
      </w:r>
      <w:r w:rsidR="007975AC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Ajo është dita e rezervimit për rezervimet e pakthyeshme ose data për chec</w:t>
      </w:r>
      <w:r w:rsidR="003640A6">
        <w:rPr>
          <w:rFonts w:ascii="Georgia" w:hAnsi="Georgia"/>
          <w:i/>
          <w:color w:val="000000" w:themeColor="text1"/>
          <w:spacing w:val="1"/>
          <w:w w:val="87"/>
          <w:sz w:val="28"/>
          <w:szCs w:val="28"/>
        </w:rPr>
        <w:t>k-in për politikat më fleksibil).</w:t>
      </w:r>
    </w:p>
    <w:p w:rsidR="00B27DF8" w:rsidRPr="0037539B" w:rsidRDefault="00B27DF8">
      <w:pPr>
        <w:spacing w:before="17" w:line="220" w:lineRule="exact"/>
        <w:rPr>
          <w:rFonts w:ascii="Georgia" w:hAnsi="Georgia"/>
          <w:i/>
          <w:sz w:val="28"/>
          <w:szCs w:val="28"/>
        </w:rPr>
        <w:sectPr w:rsidR="00B27DF8" w:rsidRPr="0037539B" w:rsidSect="0037539B">
          <w:pgSz w:w="11906" w:h="16838" w:code="9"/>
          <w:pgMar w:top="520" w:right="520" w:bottom="280" w:left="580" w:header="720" w:footer="720" w:gutter="0"/>
          <w:cols w:space="720"/>
          <w:docGrid w:linePitch="272"/>
        </w:sectPr>
      </w:pPr>
    </w:p>
    <w:p w:rsidR="004114E2" w:rsidRPr="003640A6" w:rsidRDefault="00270196" w:rsidP="003640A6">
      <w:pPr>
        <w:spacing w:line="200" w:lineRule="exact"/>
        <w:rPr>
          <w:rFonts w:ascii="Georgia" w:hAnsi="Georgia"/>
          <w:i/>
          <w:sz w:val="28"/>
          <w:szCs w:val="28"/>
        </w:rPr>
        <w:sectPr w:rsidR="004114E2" w:rsidRPr="003640A6" w:rsidSect="00B27DF8">
          <w:type w:val="continuous"/>
          <w:pgSz w:w="11906" w:h="16838" w:code="9"/>
          <w:pgMar w:top="1080" w:right="520" w:bottom="280" w:left="580" w:header="720" w:footer="720" w:gutter="0"/>
          <w:cols w:space="720"/>
          <w:docGrid w:linePitch="272"/>
        </w:sectPr>
      </w:pPr>
      <w:r>
        <w:rPr>
          <w:rFonts w:ascii="Georgia" w:hAnsi="Georgia"/>
          <w:i/>
          <w:color w:val="000000" w:themeColor="text1"/>
          <w:sz w:val="28"/>
          <w:szCs w:val="28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46" type="#_x0000_t202" style="position:absolute;margin-left:11.25pt;margin-top:14.45pt;width:66.25pt;height:58.75pt;z-index:-251661824;mso-position-horizontal-relative:page;mso-position-vertical-relative:text" filled="f" stroked="f">
            <v:textbox style="layout-flow:vertical;mso-layout-flow-alt:bottom-to-top;mso-next-textbox:#_x0000_s1146" inset="0,0,0,0">
              <w:txbxContent>
                <w:p w:rsidR="004114E2" w:rsidRDefault="004114E2" w:rsidP="0085306B">
                  <w:pPr>
                    <w:spacing w:line="300" w:lineRule="exact"/>
                    <w:ind w:right="-42"/>
                    <w:rPr>
                      <w:sz w:val="28"/>
                      <w:szCs w:val="28"/>
                    </w:rPr>
                  </w:pPr>
                </w:p>
              </w:txbxContent>
            </v:textbox>
            <w10:wrap anchorx="page"/>
          </v:shape>
        </w:pict>
      </w:r>
    </w:p>
    <w:p w:rsidR="004114E2" w:rsidRPr="0037539B" w:rsidRDefault="00270196">
      <w:pPr>
        <w:spacing w:before="7" w:line="100" w:lineRule="exact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pict>
          <v:group id="_x0000_s1103" style="position:absolute;margin-left:1.5pt;margin-top:-21pt;width:595.8pt;height:862pt;z-index:-251659776;mso-position-horizontal-relative:page;mso-position-vertical-relative:page" coordsize="8391,11906">
            <v:shape id="_x0000_s1106" type="#_x0000_t75" style="position:absolute;left:-22;top:-20;width:8434;height:11946">
              <v:imagedata r:id="rId12" o:title=""/>
            </v:shape>
            <v:shape id="_x0000_s1105" style="position:absolute;left:2225;top:-369;width:3954;height:12444" coordorigin="2225,-369" coordsize="3954,12444" path="m6180,l2225,r,11906l6180,11906,6180,xe" fillcolor="#334f81" stroked="f">
              <v:path arrowok="t"/>
            </v:shape>
            <v:shape id="_x0000_s1104" style="position:absolute;left:6898;top:10200;width:80;height:80" coordorigin="6898,10200" coordsize="80,80" path="m6978,10240r-6,-21l6956,10205r-18,-5l6917,10206r-15,16l6898,10240r6,22l6920,10276r18,4l6959,10274r15,-16l6978,10240xe" fillcolor="#518fcb" stroked="f">
              <v:path arrowok="t"/>
            </v:shape>
            <w10:wrap anchorx="page" anchory="page"/>
          </v:group>
        </w:pict>
      </w:r>
    </w:p>
    <w:p w:rsidR="004114E2" w:rsidRPr="0037539B" w:rsidRDefault="00D40C7E" w:rsidP="00647AEA">
      <w:pPr>
        <w:spacing w:before="3"/>
        <w:jc w:val="center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b/>
          <w:i/>
          <w:color w:val="FDFDFD"/>
          <w:spacing w:val="6"/>
          <w:w w:val="112"/>
          <w:sz w:val="28"/>
          <w:szCs w:val="28"/>
        </w:rPr>
        <w:t>Pse</w:t>
      </w:r>
      <w:r w:rsidR="00722911" w:rsidRPr="0037539B">
        <w:rPr>
          <w:rFonts w:ascii="Georgia" w:hAnsi="Georgia"/>
          <w:b/>
          <w:i/>
          <w:color w:val="FDFDFD"/>
          <w:spacing w:val="-14"/>
          <w:w w:val="113"/>
          <w:sz w:val="28"/>
          <w:szCs w:val="28"/>
        </w:rPr>
        <w:t>?</w:t>
      </w:r>
    </w:p>
    <w:p w:rsidR="004114E2" w:rsidRPr="0037539B" w:rsidRDefault="004114E2" w:rsidP="00647AEA">
      <w:pPr>
        <w:spacing w:before="6" w:line="140" w:lineRule="exact"/>
        <w:jc w:val="center"/>
        <w:rPr>
          <w:rFonts w:ascii="Georgia" w:hAnsi="Georgia"/>
          <w:i/>
          <w:sz w:val="28"/>
          <w:szCs w:val="28"/>
        </w:rPr>
      </w:pPr>
    </w:p>
    <w:p w:rsidR="001E644C" w:rsidRPr="0037539B" w:rsidRDefault="00F23C2A" w:rsidP="00647AEA">
      <w:pPr>
        <w:jc w:val="center"/>
        <w:rPr>
          <w:rFonts w:ascii="Georgia" w:hAnsi="Georgia"/>
          <w:b/>
          <w:i/>
          <w:color w:val="FFFFFF" w:themeColor="background1"/>
          <w:spacing w:val="-1"/>
          <w:w w:val="111"/>
          <w:sz w:val="28"/>
          <w:szCs w:val="28"/>
        </w:rPr>
      </w:pPr>
      <w:r>
        <w:rPr>
          <w:rFonts w:ascii="Georgia" w:hAnsi="Georgia"/>
          <w:b/>
          <w:i/>
          <w:color w:val="FFFFFF" w:themeColor="background1"/>
          <w:spacing w:val="-1"/>
          <w:w w:val="111"/>
          <w:sz w:val="28"/>
          <w:szCs w:val="28"/>
        </w:rPr>
        <w:t>Anaulime të zvogluara</w:t>
      </w:r>
    </w:p>
    <w:p w:rsidR="00EA58F4" w:rsidRDefault="00EA58F4" w:rsidP="00EA58F4">
      <w:pPr>
        <w:spacing w:before="13" w:line="278" w:lineRule="auto"/>
        <w:ind w:right="1575"/>
        <w:rPr>
          <w:rFonts w:ascii="Georgia" w:hAnsi="Georgia"/>
          <w:b/>
          <w:i/>
          <w:color w:val="FFFFFF" w:themeColor="background1"/>
          <w:spacing w:val="-1"/>
          <w:w w:val="111"/>
          <w:sz w:val="28"/>
          <w:szCs w:val="28"/>
        </w:rPr>
      </w:pPr>
    </w:p>
    <w:p w:rsidR="00BC5E41" w:rsidRDefault="00EA58F4" w:rsidP="00EA58F4">
      <w:pPr>
        <w:spacing w:before="13" w:line="278" w:lineRule="auto"/>
        <w:ind w:right="1575"/>
        <w:rPr>
          <w:rFonts w:ascii="Georgia" w:hAnsi="Georgia"/>
          <w:i/>
          <w:color w:val="FFFFFF" w:themeColor="background1"/>
          <w:spacing w:val="10"/>
          <w:w w:val="94"/>
          <w:sz w:val="28"/>
          <w:szCs w:val="28"/>
        </w:rPr>
      </w:pPr>
      <w:r>
        <w:rPr>
          <w:rFonts w:ascii="Georgia" w:hAnsi="Georgia"/>
          <w:b/>
          <w:i/>
          <w:color w:val="FFFFFF" w:themeColor="background1"/>
          <w:spacing w:val="-1"/>
          <w:w w:val="111"/>
          <w:sz w:val="28"/>
          <w:szCs w:val="28"/>
        </w:rPr>
        <w:t xml:space="preserve">                             </w:t>
      </w:r>
      <w:r w:rsidR="001058F1">
        <w:rPr>
          <w:rFonts w:ascii="Georgia" w:hAnsi="Georgia"/>
          <w:i/>
          <w:color w:val="FFFFFF" w:themeColor="background1"/>
          <w:spacing w:val="10"/>
          <w:w w:val="94"/>
          <w:sz w:val="28"/>
          <w:szCs w:val="28"/>
        </w:rPr>
        <w:t>Psi që mysafirë</w:t>
      </w:r>
      <w:r w:rsidR="00D81D1E">
        <w:rPr>
          <w:rFonts w:ascii="Georgia" w:hAnsi="Georgia"/>
          <w:i/>
          <w:color w:val="FFFFFF" w:themeColor="background1"/>
          <w:spacing w:val="10"/>
          <w:w w:val="94"/>
          <w:sz w:val="28"/>
          <w:szCs w:val="28"/>
        </w:rPr>
        <w:t>t paguajnë kur rezervojnë,</w:t>
      </w:r>
    </w:p>
    <w:p w:rsidR="00BC5E41" w:rsidRDefault="00EA58F4" w:rsidP="00EA58F4">
      <w:pPr>
        <w:spacing w:before="13" w:line="278" w:lineRule="auto"/>
        <w:ind w:right="1575"/>
        <w:rPr>
          <w:rFonts w:ascii="Georgia" w:hAnsi="Georgia"/>
          <w:i/>
          <w:color w:val="FFFFFF" w:themeColor="background1"/>
          <w:spacing w:val="10"/>
          <w:w w:val="94"/>
          <w:sz w:val="28"/>
          <w:szCs w:val="28"/>
        </w:rPr>
      </w:pPr>
      <w:r>
        <w:rPr>
          <w:rFonts w:ascii="Georgia" w:hAnsi="Georgia"/>
          <w:i/>
          <w:color w:val="FFFFFF" w:themeColor="background1"/>
          <w:spacing w:val="10"/>
          <w:w w:val="94"/>
          <w:sz w:val="28"/>
          <w:szCs w:val="28"/>
        </w:rPr>
        <w:t xml:space="preserve">                            </w:t>
      </w:r>
      <w:r w:rsidR="00D81D1E">
        <w:rPr>
          <w:rFonts w:ascii="Georgia" w:hAnsi="Georgia"/>
          <w:i/>
          <w:color w:val="FFFFFF" w:themeColor="background1"/>
          <w:spacing w:val="10"/>
          <w:w w:val="94"/>
          <w:sz w:val="28"/>
          <w:szCs w:val="28"/>
        </w:rPr>
        <w:t>ju nuk duhet</w:t>
      </w:r>
      <w:r>
        <w:rPr>
          <w:rFonts w:ascii="Georgia" w:hAnsi="Georgia"/>
          <w:i/>
          <w:color w:val="FFFFFF" w:themeColor="background1"/>
          <w:spacing w:val="10"/>
          <w:w w:val="94"/>
          <w:sz w:val="28"/>
          <w:szCs w:val="28"/>
        </w:rPr>
        <w:t xml:space="preserve"> të shqetësoheni për të ardhurat</w:t>
      </w:r>
    </w:p>
    <w:p w:rsidR="00BC5E41" w:rsidRDefault="00EA58F4" w:rsidP="00EA58F4">
      <w:pPr>
        <w:spacing w:before="13" w:line="278" w:lineRule="auto"/>
        <w:ind w:right="1575"/>
        <w:rPr>
          <w:rFonts w:ascii="Georgia" w:hAnsi="Georgia"/>
          <w:i/>
          <w:color w:val="FFFFFF" w:themeColor="background1"/>
          <w:spacing w:val="10"/>
          <w:w w:val="94"/>
          <w:sz w:val="28"/>
          <w:szCs w:val="28"/>
        </w:rPr>
      </w:pPr>
      <w:r>
        <w:rPr>
          <w:rFonts w:ascii="Georgia" w:hAnsi="Georgia"/>
          <w:i/>
          <w:color w:val="FFFFFF" w:themeColor="background1"/>
          <w:spacing w:val="10"/>
          <w:w w:val="94"/>
          <w:sz w:val="28"/>
          <w:szCs w:val="28"/>
        </w:rPr>
        <w:t xml:space="preserve">                            </w:t>
      </w:r>
      <w:r w:rsidR="00D81D1E">
        <w:rPr>
          <w:rFonts w:ascii="Georgia" w:hAnsi="Georgia"/>
          <w:i/>
          <w:color w:val="FFFFFF" w:themeColor="background1"/>
          <w:spacing w:val="10"/>
          <w:w w:val="94"/>
          <w:sz w:val="28"/>
          <w:szCs w:val="28"/>
        </w:rPr>
        <w:t>tuaja,- ose për ta shpaguar çdo lloj anuilimi</w:t>
      </w:r>
    </w:p>
    <w:p w:rsidR="004114E2" w:rsidRPr="00BC5E41" w:rsidRDefault="00D81D1E" w:rsidP="00EA58F4">
      <w:pPr>
        <w:spacing w:before="13" w:line="278" w:lineRule="auto"/>
        <w:ind w:left="2880" w:right="1575"/>
        <w:rPr>
          <w:rFonts w:ascii="Georgia" w:hAnsi="Georgia"/>
          <w:i/>
          <w:color w:val="FFFFFF" w:themeColor="background1"/>
          <w:spacing w:val="10"/>
          <w:w w:val="94"/>
          <w:sz w:val="28"/>
          <w:szCs w:val="28"/>
        </w:rPr>
      </w:pPr>
      <w:r>
        <w:rPr>
          <w:rFonts w:ascii="Georgia" w:hAnsi="Georgia"/>
          <w:i/>
          <w:color w:val="FFFFFF" w:themeColor="background1"/>
          <w:spacing w:val="10"/>
          <w:w w:val="94"/>
          <w:sz w:val="28"/>
          <w:szCs w:val="28"/>
        </w:rPr>
        <w:t>apo kosto të mosparaqitjes</w:t>
      </w:r>
      <w:r w:rsidR="00722911" w:rsidRPr="0037539B">
        <w:rPr>
          <w:rFonts w:ascii="Georgia" w:hAnsi="Georgia"/>
          <w:i/>
          <w:color w:val="FDFDFD"/>
          <w:w w:val="107"/>
          <w:sz w:val="28"/>
          <w:szCs w:val="28"/>
        </w:rPr>
        <w:t>.</w:t>
      </w:r>
    </w:p>
    <w:p w:rsidR="004114E2" w:rsidRPr="0037539B" w:rsidRDefault="004114E2" w:rsidP="00647AEA">
      <w:pPr>
        <w:spacing w:before="7" w:line="140" w:lineRule="exact"/>
        <w:jc w:val="center"/>
        <w:rPr>
          <w:rFonts w:ascii="Georgia" w:hAnsi="Georgia"/>
          <w:i/>
          <w:sz w:val="28"/>
          <w:szCs w:val="28"/>
        </w:rPr>
      </w:pPr>
    </w:p>
    <w:p w:rsidR="001058F1" w:rsidRDefault="001058F1" w:rsidP="00647AEA">
      <w:pPr>
        <w:jc w:val="center"/>
        <w:rPr>
          <w:rFonts w:ascii="Georgia" w:hAnsi="Georgia"/>
          <w:b/>
          <w:i/>
          <w:color w:val="FDFDFD"/>
          <w:spacing w:val="-2"/>
          <w:w w:val="113"/>
          <w:sz w:val="28"/>
          <w:szCs w:val="28"/>
        </w:rPr>
      </w:pPr>
    </w:p>
    <w:p w:rsidR="004114E2" w:rsidRPr="0037539B" w:rsidRDefault="001E644C" w:rsidP="00647AEA">
      <w:pPr>
        <w:jc w:val="center"/>
        <w:rPr>
          <w:rFonts w:ascii="Georgia" w:hAnsi="Georgia"/>
          <w:b/>
          <w:i/>
          <w:color w:val="FDFDFD"/>
          <w:spacing w:val="-2"/>
          <w:w w:val="113"/>
          <w:sz w:val="28"/>
          <w:szCs w:val="28"/>
        </w:rPr>
      </w:pPr>
      <w:r w:rsidRPr="0037539B">
        <w:rPr>
          <w:rFonts w:ascii="Georgia" w:hAnsi="Georgia"/>
          <w:b/>
          <w:i/>
          <w:color w:val="FDFDFD"/>
          <w:spacing w:val="-2"/>
          <w:w w:val="113"/>
          <w:sz w:val="28"/>
          <w:szCs w:val="28"/>
        </w:rPr>
        <w:t>Sa më pak anulim!</w:t>
      </w:r>
    </w:p>
    <w:p w:rsidR="003A5A60" w:rsidRPr="0037539B" w:rsidRDefault="003A5A60" w:rsidP="00647AEA">
      <w:pPr>
        <w:ind w:left="1378"/>
        <w:jc w:val="center"/>
        <w:rPr>
          <w:rFonts w:ascii="Georgia" w:hAnsi="Georgia"/>
          <w:i/>
          <w:sz w:val="28"/>
          <w:szCs w:val="28"/>
        </w:rPr>
      </w:pPr>
    </w:p>
    <w:p w:rsidR="00A943FB" w:rsidRDefault="00F23C2A" w:rsidP="00647AEA">
      <w:pPr>
        <w:spacing w:before="13" w:line="278" w:lineRule="auto"/>
        <w:ind w:left="1440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Mësuam</w:t>
      </w:r>
      <w:r w:rsidR="001E644C"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 se personat që </w:t>
      </w:r>
      <w:r w:rsidR="002F6F20"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bëjnë pagesa</w:t>
      </w:r>
    </w:p>
    <w:p w:rsidR="001058F1" w:rsidRDefault="002F6F20" w:rsidP="00647AEA">
      <w:pPr>
        <w:spacing w:before="13" w:line="278" w:lineRule="auto"/>
        <w:ind w:left="1440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online</w:t>
      </w:r>
      <w:r w:rsidR="00BC5E41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 </w:t>
      </w:r>
      <w:r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bëjnë 4 her</w:t>
      </w:r>
      <w:r w:rsidR="00A943F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ë më pak anulim</w:t>
      </w:r>
    </w:p>
    <w:p w:rsidR="001058F1" w:rsidRDefault="001058F1" w:rsidP="00647AEA">
      <w:pPr>
        <w:spacing w:before="13" w:line="278" w:lineRule="auto"/>
        <w:ind w:left="1440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se sa të </w:t>
      </w:r>
      <w:r w:rsidR="00A943F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tjerët. </w:t>
      </w:r>
      <w:r w:rsidR="002F6F20"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Me pagesë</w:t>
      </w:r>
      <w:r w:rsidR="001E644C"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n online do</w:t>
      </w:r>
      <w:r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 ta</w:t>
      </w:r>
    </w:p>
    <w:p w:rsidR="001058F1" w:rsidRDefault="001058F1" w:rsidP="00647AEA">
      <w:pPr>
        <w:spacing w:before="13" w:line="278" w:lineRule="auto"/>
        <w:ind w:left="1440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anashkalon</w:t>
      </w:r>
      <w:r w:rsidR="00A943F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 </w:t>
      </w:r>
      <w:r w:rsidR="002F6F20"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edhe</w:t>
      </w:r>
      <w:r w:rsidR="00A943F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 </w:t>
      </w:r>
      <w:r w:rsidR="002F6F20"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rrezikun pë</w:t>
      </w:r>
      <w:r w:rsidR="001E644C"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r</w:t>
      </w:r>
    </w:p>
    <w:p w:rsidR="004114E2" w:rsidRPr="0037539B" w:rsidRDefault="001058F1" w:rsidP="00647AEA">
      <w:pPr>
        <w:spacing w:before="13" w:line="278" w:lineRule="auto"/>
        <w:ind w:left="1440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>
        <w:rPr>
          <w:rFonts w:ascii="Georgia" w:hAnsi="Georgia"/>
          <w:i/>
          <w:color w:val="FDFDFD"/>
          <w:spacing w:val="10"/>
          <w:w w:val="94"/>
          <w:sz w:val="28"/>
          <w:szCs w:val="28"/>
        </w:rPr>
        <w:t>manipulime</w:t>
      </w:r>
      <w:r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 të</w:t>
      </w:r>
      <w:r w:rsidR="00A943F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 </w:t>
      </w:r>
      <w:r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mundë</w:t>
      </w:r>
      <w:r w:rsidR="001E644C"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shme.</w:t>
      </w:r>
    </w:p>
    <w:p w:rsidR="002D6EE3" w:rsidRPr="0037539B" w:rsidRDefault="002D6EE3" w:rsidP="00647AEA">
      <w:pPr>
        <w:spacing w:before="13" w:line="278" w:lineRule="auto"/>
        <w:ind w:left="1378" w:right="1575"/>
        <w:jc w:val="center"/>
        <w:rPr>
          <w:rFonts w:ascii="Georgia" w:hAnsi="Georgia"/>
          <w:i/>
          <w:sz w:val="28"/>
          <w:szCs w:val="28"/>
        </w:rPr>
      </w:pPr>
    </w:p>
    <w:p w:rsidR="004114E2" w:rsidRPr="0037539B" w:rsidRDefault="004114E2" w:rsidP="00647AEA">
      <w:pPr>
        <w:spacing w:before="7" w:line="140" w:lineRule="exact"/>
        <w:jc w:val="center"/>
        <w:rPr>
          <w:rFonts w:ascii="Georgia" w:hAnsi="Georgia"/>
          <w:i/>
          <w:sz w:val="28"/>
          <w:szCs w:val="28"/>
        </w:rPr>
      </w:pPr>
    </w:p>
    <w:p w:rsidR="001058F1" w:rsidRDefault="001058F1" w:rsidP="00647AEA">
      <w:pPr>
        <w:spacing w:line="273" w:lineRule="auto"/>
        <w:ind w:left="1440" w:right="1565"/>
        <w:jc w:val="center"/>
        <w:rPr>
          <w:rFonts w:ascii="Georgia" w:hAnsi="Georgia"/>
          <w:b/>
          <w:i/>
          <w:color w:val="FDFDFD"/>
          <w:spacing w:val="24"/>
          <w:sz w:val="28"/>
          <w:szCs w:val="28"/>
        </w:rPr>
      </w:pPr>
    </w:p>
    <w:p w:rsidR="001E644C" w:rsidRPr="0037539B" w:rsidRDefault="001058F1" w:rsidP="00647AEA">
      <w:pPr>
        <w:spacing w:line="273" w:lineRule="auto"/>
        <w:ind w:left="1440" w:right="1565"/>
        <w:jc w:val="center"/>
        <w:rPr>
          <w:rFonts w:ascii="Georgia" w:hAnsi="Georgia"/>
          <w:b/>
          <w:i/>
          <w:color w:val="FDFDFD"/>
          <w:spacing w:val="24"/>
          <w:sz w:val="28"/>
          <w:szCs w:val="28"/>
        </w:rPr>
      </w:pPr>
      <w:r>
        <w:rPr>
          <w:rFonts w:ascii="Georgia" w:hAnsi="Georgia"/>
          <w:b/>
          <w:i/>
          <w:color w:val="FDFDFD"/>
          <w:spacing w:val="24"/>
          <w:sz w:val="28"/>
          <w:szCs w:val="28"/>
        </w:rPr>
        <w:t>Përdoruesit e</w:t>
      </w:r>
      <w:r w:rsidR="009B1B3D" w:rsidRPr="0037539B">
        <w:rPr>
          <w:rFonts w:ascii="Georgia" w:hAnsi="Georgia"/>
          <w:b/>
          <w:i/>
          <w:color w:val="FDFDFD"/>
          <w:spacing w:val="24"/>
          <w:sz w:val="28"/>
          <w:szCs w:val="28"/>
        </w:rPr>
        <w:t xml:space="preserve"> </w:t>
      </w:r>
      <w:r w:rsidR="002F6F20" w:rsidRPr="0037539B">
        <w:rPr>
          <w:rFonts w:ascii="Georgia" w:hAnsi="Georgia"/>
          <w:b/>
          <w:i/>
          <w:color w:val="FDFDFD"/>
          <w:spacing w:val="24"/>
          <w:sz w:val="28"/>
          <w:szCs w:val="28"/>
        </w:rPr>
        <w:t xml:space="preserve">mundshëm </w:t>
      </w:r>
      <w:r w:rsidR="00F23C2A">
        <w:rPr>
          <w:rFonts w:ascii="Georgia" w:hAnsi="Georgia"/>
          <w:b/>
          <w:i/>
          <w:color w:val="FDFDFD"/>
          <w:spacing w:val="24"/>
          <w:sz w:val="28"/>
          <w:szCs w:val="28"/>
        </w:rPr>
        <w:t>të r</w:t>
      </w:r>
      <w:r w:rsidR="001E644C" w:rsidRPr="0037539B">
        <w:rPr>
          <w:rFonts w:ascii="Georgia" w:hAnsi="Georgia"/>
          <w:b/>
          <w:i/>
          <w:color w:val="FDFDFD"/>
          <w:spacing w:val="24"/>
          <w:sz w:val="28"/>
          <w:szCs w:val="28"/>
        </w:rPr>
        <w:t>i</w:t>
      </w:r>
      <w:r w:rsidR="00F23C2A">
        <w:rPr>
          <w:rFonts w:ascii="Georgia" w:hAnsi="Georgia"/>
          <w:b/>
          <w:i/>
          <w:color w:val="FDFDFD"/>
          <w:spacing w:val="24"/>
          <w:sz w:val="28"/>
          <w:szCs w:val="28"/>
        </w:rPr>
        <w:t>një</w:t>
      </w:r>
      <w:r w:rsidR="001E644C" w:rsidRPr="0037539B">
        <w:rPr>
          <w:rFonts w:ascii="Georgia" w:hAnsi="Georgia"/>
          <w:b/>
          <w:i/>
          <w:color w:val="FDFDFD"/>
          <w:spacing w:val="24"/>
          <w:sz w:val="28"/>
          <w:szCs w:val="28"/>
        </w:rPr>
        <w:t>.</w:t>
      </w:r>
    </w:p>
    <w:p w:rsidR="003025AD" w:rsidRPr="0037539B" w:rsidRDefault="003025AD" w:rsidP="00647AEA">
      <w:pPr>
        <w:spacing w:before="13" w:line="278" w:lineRule="auto"/>
        <w:ind w:left="1440" w:right="1575"/>
        <w:jc w:val="center"/>
        <w:rPr>
          <w:rFonts w:ascii="Georgia" w:hAnsi="Georgia"/>
          <w:i/>
          <w:color w:val="FDFDFD"/>
          <w:spacing w:val="1"/>
          <w:w w:val="113"/>
          <w:sz w:val="28"/>
          <w:szCs w:val="28"/>
        </w:rPr>
      </w:pPr>
    </w:p>
    <w:p w:rsidR="008936DC" w:rsidRDefault="00F23C2A" w:rsidP="007A7B59">
      <w:pPr>
        <w:spacing w:before="13" w:line="276" w:lineRule="auto"/>
        <w:ind w:left="1440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Pagesat online e bëjnë të hapur</w:t>
      </w:r>
      <w:r w:rsidR="008936DC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 pronën</w:t>
      </w:r>
    </w:p>
    <w:p w:rsidR="007A7B59" w:rsidRDefault="008936DC" w:rsidP="007A7B59">
      <w:pPr>
        <w:spacing w:before="13" w:line="276" w:lineRule="auto"/>
        <w:ind w:left="1440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        tuaj ndaj rezervuezve që nuk mund </w:t>
      </w:r>
    </w:p>
    <w:p w:rsidR="00E26F5D" w:rsidRDefault="008936DC" w:rsidP="007A7B59">
      <w:pPr>
        <w:spacing w:before="13" w:line="276" w:lineRule="auto"/>
        <w:ind w:left="1440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ti paguajn me kartelën kreditore. </w:t>
      </w:r>
    </w:p>
    <w:p w:rsidR="007A7B59" w:rsidRDefault="008936DC" w:rsidP="007A7B59">
      <w:pPr>
        <w:spacing w:before="13" w:line="276" w:lineRule="auto"/>
        <w:ind w:left="1440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Ne gjithashtu mësuam se fleksibiliteti </w:t>
      </w:r>
    </w:p>
    <w:p w:rsidR="007A7B59" w:rsidRDefault="008936DC" w:rsidP="007A7B59">
      <w:pPr>
        <w:spacing w:before="13" w:line="276" w:lineRule="auto"/>
        <w:ind w:left="1440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në pagesë, i bën mysafirët më të </w:t>
      </w:r>
    </w:p>
    <w:p w:rsidR="00D65882" w:rsidRPr="0037539B" w:rsidRDefault="008936DC" w:rsidP="007A7B59">
      <w:pPr>
        <w:spacing w:before="13" w:line="276" w:lineRule="auto"/>
        <w:ind w:left="1440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gatshëm për rezervim.</w:t>
      </w:r>
    </w:p>
    <w:p w:rsidR="001058F1" w:rsidRDefault="001058F1" w:rsidP="00647AEA">
      <w:pPr>
        <w:spacing w:line="273" w:lineRule="auto"/>
        <w:ind w:left="1378" w:right="1565"/>
        <w:jc w:val="center"/>
        <w:rPr>
          <w:rFonts w:ascii="Georgia" w:hAnsi="Georgia"/>
          <w:b/>
          <w:i/>
          <w:color w:val="FDFDFD"/>
          <w:sz w:val="28"/>
          <w:szCs w:val="28"/>
        </w:rPr>
      </w:pPr>
    </w:p>
    <w:p w:rsidR="001058F1" w:rsidRDefault="001058F1" w:rsidP="00647AEA">
      <w:pPr>
        <w:spacing w:line="273" w:lineRule="auto"/>
        <w:ind w:left="1378" w:right="1565"/>
        <w:jc w:val="center"/>
        <w:rPr>
          <w:rFonts w:ascii="Georgia" w:hAnsi="Georgia"/>
          <w:b/>
          <w:i/>
          <w:color w:val="FDFDFD"/>
          <w:sz w:val="28"/>
          <w:szCs w:val="28"/>
        </w:rPr>
      </w:pPr>
    </w:p>
    <w:p w:rsidR="00D65882" w:rsidRPr="0037539B" w:rsidRDefault="00D65882" w:rsidP="00647AEA">
      <w:pPr>
        <w:spacing w:line="273" w:lineRule="auto"/>
        <w:ind w:left="1378" w:right="1565"/>
        <w:jc w:val="center"/>
        <w:rPr>
          <w:rFonts w:ascii="Georgia" w:hAnsi="Georgia"/>
          <w:b/>
          <w:i/>
          <w:color w:val="FDFDFD"/>
          <w:w w:val="93"/>
          <w:sz w:val="28"/>
          <w:szCs w:val="28"/>
        </w:rPr>
      </w:pPr>
      <w:r w:rsidRPr="0037539B">
        <w:rPr>
          <w:rFonts w:ascii="Georgia" w:hAnsi="Georgia"/>
          <w:b/>
          <w:i/>
          <w:color w:val="FDFDFD"/>
          <w:sz w:val="28"/>
          <w:szCs w:val="28"/>
        </w:rPr>
        <w:t>E ardhmja është nën garancë</w:t>
      </w:r>
    </w:p>
    <w:p w:rsidR="00BC5E41" w:rsidRDefault="00BC5E41" w:rsidP="00647AEA">
      <w:pPr>
        <w:spacing w:before="13" w:line="278" w:lineRule="auto"/>
        <w:ind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</w:p>
    <w:p w:rsidR="003025AD" w:rsidRPr="0037539B" w:rsidRDefault="00357B44" w:rsidP="00EA58F4">
      <w:pPr>
        <w:spacing w:before="13" w:line="278" w:lineRule="auto"/>
        <w:ind w:left="1378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Sipas </w:t>
      </w:r>
      <w:r w:rsidR="003025AD"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një studimi të Adyenit në vitin</w:t>
      </w:r>
    </w:p>
    <w:p w:rsidR="003025AD" w:rsidRPr="0037539B" w:rsidRDefault="00357B44" w:rsidP="00EA58F4">
      <w:pPr>
        <w:spacing w:before="13" w:line="278" w:lineRule="auto"/>
        <w:ind w:left="1378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2017</w:t>
      </w:r>
      <w:r w:rsidR="003025AD"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 çdo </w:t>
      </w:r>
      <w:r w:rsidR="009B1B3D"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 </w:t>
      </w:r>
      <w:r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parapgaues online ka</w:t>
      </w:r>
    </w:p>
    <w:p w:rsidR="003025AD" w:rsidRPr="0037539B" w:rsidRDefault="00357B44" w:rsidP="00EA58F4">
      <w:pPr>
        <w:spacing w:before="13" w:line="278" w:lineRule="auto"/>
        <w:ind w:left="1378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zgjedhur mënyrën</w:t>
      </w:r>
      <w:r w:rsidR="009B1B3D"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 </w:t>
      </w:r>
      <w:r w:rsidR="002F6F20"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alternative si </w:t>
      </w:r>
      <w:r w:rsidRPr="0037539B"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 Pay</w:t>
      </w:r>
    </w:p>
    <w:p w:rsidR="008936DC" w:rsidRDefault="008936DC" w:rsidP="008936DC">
      <w:pPr>
        <w:spacing w:before="13" w:line="278" w:lineRule="auto"/>
        <w:ind w:left="1378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Pal. </w:t>
      </w:r>
    </w:p>
    <w:p w:rsidR="007A7B59" w:rsidRDefault="008936DC" w:rsidP="008936DC">
      <w:pPr>
        <w:spacing w:before="13" w:line="278" w:lineRule="auto"/>
        <w:ind w:left="1378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Pagesa online mundë të ndihmoj </w:t>
      </w:r>
    </w:p>
    <w:p w:rsidR="007A7B59" w:rsidRDefault="008936DC" w:rsidP="008936DC">
      <w:pPr>
        <w:spacing w:before="13" w:line="278" w:lineRule="auto"/>
        <w:ind w:left="1378" w:right="1575"/>
        <w:jc w:val="center"/>
        <w:rPr>
          <w:rFonts w:ascii="Georgia" w:hAnsi="Georgia"/>
          <w:i/>
          <w:color w:val="FDFDFD"/>
          <w:spacing w:val="1"/>
          <w:w w:val="108"/>
          <w:sz w:val="28"/>
          <w:szCs w:val="28"/>
        </w:rPr>
      </w:pPr>
      <w:r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>biznesin tuaj, që të përgatitet për këtë</w:t>
      </w:r>
    </w:p>
    <w:p w:rsidR="004114E2" w:rsidRPr="0037539B" w:rsidRDefault="008936DC" w:rsidP="008936DC">
      <w:pPr>
        <w:spacing w:before="13" w:line="278" w:lineRule="auto"/>
        <w:ind w:left="1378" w:right="1575"/>
        <w:jc w:val="center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color w:val="FDFDFD"/>
          <w:spacing w:val="1"/>
          <w:w w:val="108"/>
          <w:sz w:val="28"/>
          <w:szCs w:val="28"/>
        </w:rPr>
        <w:t xml:space="preserve"> trend vazhdues</w:t>
      </w: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 w:rsidP="003025AD">
      <w:pPr>
        <w:spacing w:before="45"/>
        <w:ind w:right="116"/>
        <w:rPr>
          <w:rFonts w:ascii="Georgia" w:eastAsia="Arial" w:hAnsi="Georgia" w:cs="Arial"/>
          <w:i/>
          <w:sz w:val="28"/>
          <w:szCs w:val="28"/>
        </w:rPr>
        <w:sectPr w:rsidR="004114E2" w:rsidRPr="0037539B" w:rsidSect="00B27DF8">
          <w:pgSz w:w="11906" w:h="16838" w:code="9"/>
          <w:pgMar w:top="1080" w:right="860" w:bottom="280" w:left="1140" w:header="720" w:footer="720" w:gutter="0"/>
          <w:cols w:space="720"/>
          <w:docGrid w:linePitch="272"/>
        </w:sectPr>
      </w:pPr>
    </w:p>
    <w:p w:rsidR="004114E2" w:rsidRPr="0037539B" w:rsidRDefault="00270196">
      <w:pPr>
        <w:spacing w:line="200" w:lineRule="exact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pict>
          <v:group id="_x0000_s1101" style="position:absolute;margin-left:0;margin-top:0;width:595.05pt;height:840.75pt;z-index:-251658752;mso-position-horizontal-relative:page;mso-position-vertical-relative:page" coordsize="8391,11906">
            <v:shape id="_x0000_s1102" style="position:absolute;width:8391;height:11906" coordsize="8391,11906" path="m,11906r8391,l8391,,,,,11906xe" fillcolor="#334f81" stroked="f">
              <v:path arrowok="t"/>
            </v:shape>
            <w10:wrap anchorx="page" anchory="page"/>
          </v:group>
        </w:pict>
      </w: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before="17" w:line="220" w:lineRule="exact"/>
        <w:rPr>
          <w:rFonts w:ascii="Georgia" w:hAnsi="Georgia"/>
          <w:i/>
          <w:sz w:val="28"/>
          <w:szCs w:val="28"/>
        </w:rPr>
      </w:pPr>
    </w:p>
    <w:p w:rsidR="00EA58F4" w:rsidRDefault="00EA58F4" w:rsidP="00BC5E41">
      <w:pPr>
        <w:spacing w:before="3" w:line="263" w:lineRule="auto"/>
        <w:ind w:left="1929" w:right="2213"/>
        <w:jc w:val="center"/>
        <w:rPr>
          <w:rFonts w:ascii="Georgia" w:hAnsi="Georgia"/>
          <w:b/>
          <w:i/>
          <w:color w:val="FDFDFD"/>
          <w:sz w:val="36"/>
          <w:szCs w:val="36"/>
        </w:rPr>
      </w:pPr>
    </w:p>
    <w:p w:rsidR="00EA58F4" w:rsidRDefault="00EA58F4" w:rsidP="00BC5E41">
      <w:pPr>
        <w:spacing w:before="3" w:line="263" w:lineRule="auto"/>
        <w:ind w:left="1929" w:right="2213"/>
        <w:jc w:val="center"/>
        <w:rPr>
          <w:rFonts w:ascii="Georgia" w:hAnsi="Georgia"/>
          <w:b/>
          <w:i/>
          <w:color w:val="FDFDFD"/>
          <w:sz w:val="36"/>
          <w:szCs w:val="36"/>
        </w:rPr>
      </w:pPr>
    </w:p>
    <w:p w:rsidR="00EA58F4" w:rsidRDefault="00EA58F4" w:rsidP="00BC5E41">
      <w:pPr>
        <w:spacing w:before="3" w:line="263" w:lineRule="auto"/>
        <w:ind w:left="1929" w:right="2213"/>
        <w:jc w:val="center"/>
        <w:rPr>
          <w:rFonts w:ascii="Georgia" w:hAnsi="Georgia"/>
          <w:b/>
          <w:i/>
          <w:color w:val="FDFDFD"/>
          <w:sz w:val="36"/>
          <w:szCs w:val="36"/>
        </w:rPr>
      </w:pPr>
    </w:p>
    <w:p w:rsidR="00EA58F4" w:rsidRDefault="00EA58F4" w:rsidP="00BC5E41">
      <w:pPr>
        <w:spacing w:before="3" w:line="263" w:lineRule="auto"/>
        <w:ind w:left="1929" w:right="2213"/>
        <w:jc w:val="center"/>
        <w:rPr>
          <w:rFonts w:ascii="Georgia" w:hAnsi="Georgia"/>
          <w:b/>
          <w:i/>
          <w:color w:val="FDFDFD"/>
          <w:sz w:val="36"/>
          <w:szCs w:val="36"/>
        </w:rPr>
      </w:pPr>
    </w:p>
    <w:p w:rsidR="00BE036A" w:rsidRPr="00BC5E41" w:rsidRDefault="00F74524" w:rsidP="003640A6">
      <w:pPr>
        <w:spacing w:before="3" w:line="263" w:lineRule="auto"/>
        <w:ind w:left="2160" w:right="2213"/>
        <w:jc w:val="center"/>
        <w:rPr>
          <w:rFonts w:ascii="Georgia" w:hAnsi="Georgia"/>
          <w:b/>
          <w:i/>
          <w:color w:val="FDFDFD"/>
          <w:spacing w:val="1"/>
          <w:w w:val="119"/>
          <w:sz w:val="36"/>
          <w:szCs w:val="36"/>
        </w:rPr>
      </w:pPr>
      <w:r w:rsidRPr="00BC5E41">
        <w:rPr>
          <w:rFonts w:ascii="Georgia" w:hAnsi="Georgia"/>
          <w:b/>
          <w:i/>
          <w:color w:val="FDFDFD"/>
          <w:sz w:val="36"/>
          <w:szCs w:val="36"/>
        </w:rPr>
        <w:t>Në lidhje me kartelat virtuale</w:t>
      </w:r>
      <w:r w:rsidR="00BE036A">
        <w:rPr>
          <w:rFonts w:ascii="Georgia" w:hAnsi="Georgia"/>
          <w:b/>
          <w:i/>
          <w:color w:val="FDFDFD"/>
          <w:sz w:val="36"/>
          <w:szCs w:val="36"/>
        </w:rPr>
        <w:t xml:space="preserve"> në </w:t>
      </w:r>
      <w:r w:rsidR="00BE036A" w:rsidRPr="00BC5E41">
        <w:rPr>
          <w:rFonts w:ascii="Georgia" w:hAnsi="Georgia"/>
          <w:b/>
          <w:i/>
          <w:color w:val="FDFDFD"/>
          <w:sz w:val="36"/>
          <w:szCs w:val="36"/>
        </w:rPr>
        <w:t>B</w:t>
      </w:r>
      <w:r w:rsidR="00BE036A" w:rsidRPr="00BC5E41">
        <w:rPr>
          <w:rFonts w:ascii="Georgia" w:hAnsi="Georgia"/>
          <w:b/>
          <w:i/>
          <w:color w:val="FDFDFD"/>
          <w:spacing w:val="-1"/>
          <w:w w:val="123"/>
          <w:sz w:val="36"/>
          <w:szCs w:val="36"/>
        </w:rPr>
        <w:t>o</w:t>
      </w:r>
      <w:r w:rsidR="00BE036A" w:rsidRPr="00BC5E41">
        <w:rPr>
          <w:rFonts w:ascii="Georgia" w:hAnsi="Georgia"/>
          <w:b/>
          <w:i/>
          <w:color w:val="FDFDFD"/>
          <w:spacing w:val="-2"/>
          <w:w w:val="117"/>
          <w:sz w:val="36"/>
          <w:szCs w:val="36"/>
        </w:rPr>
        <w:t>o</w:t>
      </w:r>
      <w:r w:rsidR="00BE036A" w:rsidRPr="00BC5E41">
        <w:rPr>
          <w:rFonts w:ascii="Georgia" w:hAnsi="Georgia"/>
          <w:b/>
          <w:i/>
          <w:color w:val="FDFDFD"/>
          <w:spacing w:val="1"/>
          <w:w w:val="117"/>
          <w:sz w:val="36"/>
          <w:szCs w:val="36"/>
        </w:rPr>
        <w:t>k</w:t>
      </w:r>
      <w:r w:rsidR="00BE036A" w:rsidRPr="00BC5E41">
        <w:rPr>
          <w:rFonts w:ascii="Georgia" w:hAnsi="Georgia"/>
          <w:b/>
          <w:i/>
          <w:color w:val="FDFDFD"/>
          <w:spacing w:val="-3"/>
          <w:w w:val="110"/>
          <w:sz w:val="36"/>
          <w:szCs w:val="36"/>
        </w:rPr>
        <w:t>i</w:t>
      </w:r>
      <w:r w:rsidR="00BE036A" w:rsidRPr="00BC5E41">
        <w:rPr>
          <w:rFonts w:ascii="Georgia" w:hAnsi="Georgia"/>
          <w:b/>
          <w:i/>
          <w:color w:val="FDFDFD"/>
          <w:spacing w:val="-1"/>
          <w:w w:val="118"/>
          <w:sz w:val="36"/>
          <w:szCs w:val="36"/>
        </w:rPr>
        <w:t>n</w:t>
      </w:r>
      <w:r w:rsidR="00BE036A" w:rsidRPr="00BC5E41">
        <w:rPr>
          <w:rFonts w:ascii="Georgia" w:hAnsi="Georgia"/>
          <w:b/>
          <w:i/>
          <w:color w:val="FDFDFD"/>
          <w:spacing w:val="2"/>
          <w:w w:val="126"/>
          <w:sz w:val="36"/>
          <w:szCs w:val="36"/>
        </w:rPr>
        <w:t>g</w:t>
      </w:r>
      <w:r w:rsidR="00BE036A">
        <w:rPr>
          <w:rFonts w:ascii="Georgia" w:hAnsi="Georgia"/>
          <w:b/>
          <w:i/>
          <w:color w:val="FDFDFD"/>
          <w:spacing w:val="2"/>
          <w:w w:val="126"/>
          <w:sz w:val="36"/>
          <w:szCs w:val="36"/>
        </w:rPr>
        <w:t>.com</w:t>
      </w:r>
    </w:p>
    <w:p w:rsidR="00F74524" w:rsidRPr="00BC5E41" w:rsidRDefault="00F74524" w:rsidP="00BC5E41">
      <w:pPr>
        <w:spacing w:before="3" w:line="263" w:lineRule="auto"/>
        <w:ind w:left="1929" w:right="2213"/>
        <w:jc w:val="center"/>
        <w:rPr>
          <w:rFonts w:ascii="Georgia" w:hAnsi="Georgia"/>
          <w:i/>
          <w:sz w:val="36"/>
          <w:szCs w:val="36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D35720" w:rsidP="00F74524">
      <w:pPr>
        <w:spacing w:before="45"/>
        <w:rPr>
          <w:rFonts w:ascii="Georgia" w:eastAsia="Arial" w:hAnsi="Georgia" w:cs="Arial"/>
          <w:i/>
          <w:sz w:val="28"/>
          <w:szCs w:val="28"/>
        </w:rPr>
        <w:sectPr w:rsidR="004114E2" w:rsidRPr="0037539B" w:rsidSect="00B27DF8">
          <w:pgSz w:w="11906" w:h="16838" w:code="9"/>
          <w:pgMar w:top="1080" w:right="1140" w:bottom="280" w:left="580" w:header="720" w:footer="720" w:gutter="0"/>
          <w:cols w:space="720"/>
          <w:docGrid w:linePitch="272"/>
        </w:sectPr>
      </w:pPr>
      <w:r w:rsidRPr="0037539B">
        <w:rPr>
          <w:rFonts w:ascii="Georgia" w:hAnsi="Georgia"/>
          <w:i/>
          <w:sz w:val="28"/>
          <w:szCs w:val="28"/>
        </w:rPr>
        <w:t xml:space="preserve">      </w:t>
      </w:r>
    </w:p>
    <w:p w:rsidR="00E47ED4" w:rsidRDefault="00D35720" w:rsidP="003A5A60">
      <w:pPr>
        <w:spacing w:before="36"/>
        <w:ind w:right="1578"/>
        <w:rPr>
          <w:rFonts w:ascii="Georgia" w:hAnsi="Georgia"/>
          <w:i/>
          <w:color w:val="4C4B4D"/>
          <w:spacing w:val="5"/>
          <w:w w:val="101"/>
          <w:sz w:val="28"/>
          <w:szCs w:val="28"/>
        </w:rPr>
      </w:pPr>
      <w:r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lastRenderedPageBreak/>
        <w:t xml:space="preserve">            </w:t>
      </w:r>
    </w:p>
    <w:p w:rsidR="00E47ED4" w:rsidRDefault="00E47ED4" w:rsidP="003A5A60">
      <w:pPr>
        <w:spacing w:before="36"/>
        <w:ind w:right="1578"/>
        <w:rPr>
          <w:rFonts w:ascii="Georgia" w:hAnsi="Georgia"/>
          <w:i/>
          <w:color w:val="4C4B4D"/>
          <w:spacing w:val="5"/>
          <w:w w:val="101"/>
          <w:sz w:val="28"/>
          <w:szCs w:val="28"/>
        </w:rPr>
      </w:pPr>
    </w:p>
    <w:p w:rsidR="00E47ED4" w:rsidRDefault="00E47ED4" w:rsidP="003A5A60">
      <w:pPr>
        <w:spacing w:before="36"/>
        <w:ind w:right="1578"/>
        <w:rPr>
          <w:rFonts w:ascii="Georgia" w:hAnsi="Georgia"/>
          <w:i/>
          <w:color w:val="4C4B4D"/>
          <w:spacing w:val="5"/>
          <w:w w:val="101"/>
          <w:sz w:val="28"/>
          <w:szCs w:val="28"/>
        </w:rPr>
      </w:pPr>
    </w:p>
    <w:p w:rsidR="00E47ED4" w:rsidRDefault="00E47ED4" w:rsidP="003A5A60">
      <w:pPr>
        <w:spacing w:before="36"/>
        <w:ind w:right="1578"/>
        <w:rPr>
          <w:rFonts w:ascii="Georgia" w:hAnsi="Georgia"/>
          <w:i/>
          <w:color w:val="4C4B4D"/>
          <w:spacing w:val="5"/>
          <w:w w:val="101"/>
          <w:sz w:val="28"/>
          <w:szCs w:val="28"/>
        </w:rPr>
      </w:pPr>
    </w:p>
    <w:p w:rsidR="00E47ED4" w:rsidRDefault="00E47ED4" w:rsidP="003A5A60">
      <w:pPr>
        <w:spacing w:before="36"/>
        <w:ind w:right="1578"/>
        <w:rPr>
          <w:rFonts w:ascii="Georgia" w:hAnsi="Georgia"/>
          <w:i/>
          <w:color w:val="4C4B4D"/>
          <w:spacing w:val="5"/>
          <w:w w:val="101"/>
          <w:sz w:val="28"/>
          <w:szCs w:val="28"/>
        </w:rPr>
      </w:pPr>
    </w:p>
    <w:p w:rsidR="00D35720" w:rsidRPr="0037539B" w:rsidRDefault="001058F1" w:rsidP="003A5A60">
      <w:pPr>
        <w:spacing w:before="36"/>
        <w:ind w:right="1578"/>
        <w:rPr>
          <w:rFonts w:ascii="Georgia" w:hAnsi="Georgia"/>
          <w:i/>
          <w:color w:val="4C4B4D"/>
          <w:spacing w:val="5"/>
          <w:w w:val="101"/>
          <w:sz w:val="28"/>
          <w:szCs w:val="28"/>
        </w:rPr>
      </w:pPr>
      <w:r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 xml:space="preserve">         </w:t>
      </w:r>
      <w:r w:rsidR="00E47ED4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 xml:space="preserve">   </w:t>
      </w:r>
      <w:r w:rsidR="00E26F5D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>Kartela Kreditore</w:t>
      </w:r>
      <w:r w:rsidR="00477AEE"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 xml:space="preserve"> virtuale </w:t>
      </w:r>
      <w:r w:rsidR="00D35720"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 xml:space="preserve">është </w:t>
      </w:r>
      <w:r w:rsidR="00134852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>një mastercard në formë digjitale</w:t>
      </w:r>
      <w:r w:rsidR="00477AEE"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>.</w:t>
      </w:r>
    </w:p>
    <w:p w:rsidR="00D35720" w:rsidRPr="0037539B" w:rsidRDefault="00D35720" w:rsidP="003A5A60">
      <w:pPr>
        <w:spacing w:before="36"/>
        <w:ind w:right="1578"/>
        <w:rPr>
          <w:rFonts w:ascii="Georgia" w:hAnsi="Georgia"/>
          <w:i/>
          <w:color w:val="4C4B4D"/>
          <w:spacing w:val="5"/>
          <w:w w:val="101"/>
          <w:sz w:val="28"/>
          <w:szCs w:val="28"/>
        </w:rPr>
      </w:pPr>
      <w:r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 xml:space="preserve">           </w:t>
      </w:r>
      <w:r w:rsidR="00477AEE"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 xml:space="preserve">Në </w:t>
      </w:r>
      <w:r w:rsidR="00722911"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>Booking.com</w:t>
      </w:r>
      <w:r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 xml:space="preserve"> çdo kartë</w:t>
      </w:r>
      <w:r w:rsidR="00477AEE"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 xml:space="preserve"> virtuale është vetëm për një përdorim (për një rezer</w:t>
      </w:r>
      <w:r w:rsidR="002F6F20"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>vim një kartë) dhe çdo kartelë i</w:t>
      </w:r>
      <w:r w:rsidR="00477AEE"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 xml:space="preserve"> përmban karakteristikat e veta si afatin e përdorimit, numrin e kartelës, dhe kodin CVC.</w:t>
      </w:r>
      <w:r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 xml:space="preserve">    </w:t>
      </w:r>
    </w:p>
    <w:p w:rsidR="00477AEE" w:rsidRDefault="00D35720" w:rsidP="003A5A60">
      <w:pPr>
        <w:spacing w:before="36"/>
        <w:ind w:right="1578"/>
        <w:rPr>
          <w:rFonts w:ascii="Georgia" w:hAnsi="Georgia"/>
          <w:i/>
          <w:color w:val="4C4B4D"/>
          <w:spacing w:val="5"/>
          <w:w w:val="101"/>
          <w:sz w:val="28"/>
          <w:szCs w:val="28"/>
        </w:rPr>
      </w:pPr>
      <w:r w:rsidRPr="0037539B">
        <w:rPr>
          <w:rFonts w:ascii="Georgia" w:hAnsi="Georgia"/>
          <w:i/>
          <w:sz w:val="28"/>
          <w:szCs w:val="28"/>
        </w:rPr>
        <w:t xml:space="preserve">             </w:t>
      </w:r>
      <w:r w:rsidR="00E26F5D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>Çdo kartelë</w:t>
      </w:r>
      <w:r w:rsidR="00134852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>,</w:t>
      </w:r>
      <w:r w:rsidR="00E26F5D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 xml:space="preserve"> </w:t>
      </w:r>
      <w:r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 xml:space="preserve">varësisht nga </w:t>
      </w:r>
      <w:r w:rsidR="009B1B3D"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>kushtet</w:t>
      </w:r>
      <w:r w:rsidR="00134852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>,</w:t>
      </w:r>
      <w:r w:rsidR="009B1B3D"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 xml:space="preserve"> ka</w:t>
      </w:r>
      <w:r w:rsidR="00134852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 xml:space="preserve"> datën e vetë për rezervime të pakthyshme</w:t>
      </w:r>
      <w:r w:rsidR="003A5A60"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 xml:space="preserve">, kjo datë </w:t>
      </w:r>
      <w:r w:rsidR="00134852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>është dita e rezervimit. P</w:t>
      </w:r>
      <w:r w:rsidR="00477AEE"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>ër rezervime fleksibile është dita e check-in</w:t>
      </w:r>
      <w:r w:rsidR="00134852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>it</w:t>
      </w:r>
      <w:r w:rsidR="00477AEE" w:rsidRPr="0037539B">
        <w:rPr>
          <w:rFonts w:ascii="Georgia" w:hAnsi="Georgia"/>
          <w:i/>
          <w:color w:val="4C4B4D"/>
          <w:spacing w:val="5"/>
          <w:w w:val="101"/>
          <w:sz w:val="28"/>
          <w:szCs w:val="28"/>
        </w:rPr>
        <w:t>.</w:t>
      </w:r>
    </w:p>
    <w:p w:rsidR="00A943FB" w:rsidRPr="0037539B" w:rsidRDefault="00A943FB" w:rsidP="003A5A60">
      <w:pPr>
        <w:spacing w:before="36"/>
        <w:ind w:right="1578"/>
        <w:rPr>
          <w:rFonts w:ascii="Georgia" w:hAnsi="Georgia"/>
          <w:i/>
          <w:color w:val="4C4B4D"/>
          <w:spacing w:val="5"/>
          <w:w w:val="101"/>
          <w:sz w:val="28"/>
          <w:szCs w:val="28"/>
        </w:rPr>
      </w:pPr>
    </w:p>
    <w:p w:rsidR="00D35720" w:rsidRPr="0037539B" w:rsidRDefault="00D35720" w:rsidP="00031538">
      <w:pPr>
        <w:ind w:right="2665"/>
        <w:jc w:val="both"/>
        <w:rPr>
          <w:rFonts w:ascii="Georgia" w:hAnsi="Georgia"/>
          <w:b/>
          <w:i/>
          <w:color w:val="334F81"/>
          <w:spacing w:val="-2"/>
          <w:w w:val="85"/>
          <w:sz w:val="28"/>
          <w:szCs w:val="28"/>
        </w:rPr>
      </w:pPr>
    </w:p>
    <w:p w:rsidR="001058F1" w:rsidRDefault="001058F1" w:rsidP="003A5A60">
      <w:pPr>
        <w:ind w:right="2665"/>
        <w:rPr>
          <w:rFonts w:ascii="Georgia" w:hAnsi="Georgia"/>
          <w:b/>
          <w:i/>
          <w:color w:val="334F81"/>
          <w:spacing w:val="-2"/>
          <w:w w:val="85"/>
          <w:sz w:val="28"/>
          <w:szCs w:val="28"/>
        </w:rPr>
      </w:pPr>
    </w:p>
    <w:p w:rsidR="004114E2" w:rsidRDefault="00031538" w:rsidP="003A5A60">
      <w:pPr>
        <w:ind w:right="2665"/>
        <w:rPr>
          <w:rFonts w:ascii="Georgia" w:hAnsi="Georgia"/>
          <w:b/>
          <w:i/>
          <w:color w:val="334F81"/>
          <w:w w:val="97"/>
          <w:sz w:val="28"/>
          <w:szCs w:val="28"/>
        </w:rPr>
      </w:pPr>
      <w:r w:rsidRPr="0037539B">
        <w:rPr>
          <w:rFonts w:ascii="Georgia" w:hAnsi="Georgia"/>
          <w:b/>
          <w:i/>
          <w:color w:val="334F81"/>
          <w:spacing w:val="-2"/>
          <w:w w:val="85"/>
          <w:sz w:val="28"/>
          <w:szCs w:val="28"/>
        </w:rPr>
        <w:t xml:space="preserve">Duhet </w:t>
      </w:r>
      <w:r w:rsidR="009B1B3D" w:rsidRPr="0037539B">
        <w:rPr>
          <w:rFonts w:ascii="Georgia" w:hAnsi="Georgia"/>
          <w:b/>
          <w:i/>
          <w:color w:val="334F81"/>
          <w:spacing w:val="-2"/>
          <w:w w:val="85"/>
          <w:sz w:val="28"/>
          <w:szCs w:val="28"/>
        </w:rPr>
        <w:t>të jeni në gad</w:t>
      </w:r>
      <w:r w:rsidR="00477AEE" w:rsidRPr="0037539B">
        <w:rPr>
          <w:rFonts w:ascii="Georgia" w:hAnsi="Georgia"/>
          <w:b/>
          <w:i/>
          <w:color w:val="334F81"/>
          <w:spacing w:val="-2"/>
          <w:w w:val="85"/>
          <w:sz w:val="28"/>
          <w:szCs w:val="28"/>
        </w:rPr>
        <w:t>ishmëri me pajisjet</w:t>
      </w:r>
      <w:r w:rsidR="00722911" w:rsidRPr="0037539B">
        <w:rPr>
          <w:rFonts w:ascii="Georgia" w:hAnsi="Georgia"/>
          <w:b/>
          <w:i/>
          <w:color w:val="334F81"/>
          <w:w w:val="97"/>
          <w:sz w:val="28"/>
          <w:szCs w:val="28"/>
        </w:rPr>
        <w:t>:</w:t>
      </w:r>
    </w:p>
    <w:p w:rsidR="001058F1" w:rsidRDefault="001058F1" w:rsidP="003A5A60">
      <w:pPr>
        <w:ind w:right="2665"/>
        <w:rPr>
          <w:rFonts w:ascii="Georgia" w:hAnsi="Georgia"/>
          <w:b/>
          <w:i/>
          <w:color w:val="334F81"/>
          <w:w w:val="97"/>
          <w:sz w:val="28"/>
          <w:szCs w:val="28"/>
        </w:rPr>
      </w:pPr>
    </w:p>
    <w:p w:rsidR="001058F1" w:rsidRPr="0037539B" w:rsidRDefault="001058F1" w:rsidP="003A5A60">
      <w:pPr>
        <w:ind w:right="2665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before="3" w:line="28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270196" w:rsidP="00E26F5D">
      <w:pPr>
        <w:spacing w:line="312" w:lineRule="auto"/>
        <w:ind w:left="1931" w:right="1575"/>
        <w:jc w:val="center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pict>
          <v:shape id="_x0000_s1100" type="#_x0000_t75" style="position:absolute;left:0;text-align:left;margin-left:106.15pt;margin-top:-6.45pt;width:38.55pt;height:38.55pt;z-index:-251656704;mso-position-horizontal-relative:page">
            <v:imagedata r:id="rId13" o:title=""/>
            <w10:wrap anchorx="page"/>
          </v:shape>
        </w:pict>
      </w:r>
      <w:r w:rsidR="00134852">
        <w:rPr>
          <w:rFonts w:ascii="Georgia" w:hAnsi="Georgia"/>
          <w:i/>
          <w:color w:val="4C4B4D"/>
          <w:sz w:val="28"/>
          <w:szCs w:val="28"/>
        </w:rPr>
        <w:t>Sigurohuni që</w:t>
      </w:r>
      <w:r w:rsidR="001A2CDF" w:rsidRPr="0037539B">
        <w:rPr>
          <w:rFonts w:ascii="Georgia" w:hAnsi="Georgia"/>
          <w:i/>
          <w:color w:val="4C4B4D"/>
          <w:sz w:val="28"/>
          <w:szCs w:val="28"/>
        </w:rPr>
        <w:t xml:space="preserve"> POS te</w:t>
      </w:r>
      <w:r w:rsidR="009B1B3D" w:rsidRPr="0037539B">
        <w:rPr>
          <w:rFonts w:ascii="Georgia" w:hAnsi="Georgia"/>
          <w:i/>
          <w:color w:val="4C4B4D"/>
          <w:sz w:val="28"/>
          <w:szCs w:val="28"/>
        </w:rPr>
        <w:t>rminali pranon dhe mer shumat në më</w:t>
      </w:r>
      <w:r w:rsidR="00E26F5D">
        <w:rPr>
          <w:rFonts w:ascii="Georgia" w:hAnsi="Georgia"/>
          <w:i/>
          <w:color w:val="4C4B4D"/>
          <w:sz w:val="28"/>
          <w:szCs w:val="28"/>
        </w:rPr>
        <w:t>nyrë të saktë</w:t>
      </w:r>
      <w:r w:rsidR="006A0663">
        <w:rPr>
          <w:rFonts w:ascii="Georgia" w:hAnsi="Georgia"/>
          <w:i/>
          <w:color w:val="4C4B4D"/>
          <w:sz w:val="28"/>
          <w:szCs w:val="28"/>
        </w:rPr>
        <w:t xml:space="preserve"> nga kartelat kreditore virtuale</w:t>
      </w:r>
      <w:r w:rsidR="001A2CDF" w:rsidRPr="0037539B">
        <w:rPr>
          <w:rFonts w:ascii="Georgia" w:hAnsi="Georgia"/>
          <w:i/>
          <w:color w:val="4C4B4D"/>
          <w:sz w:val="28"/>
          <w:szCs w:val="28"/>
        </w:rPr>
        <w:t xml:space="preserve"> .</w:t>
      </w: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 w:rsidP="00E26F5D">
      <w:pPr>
        <w:spacing w:before="20" w:line="220" w:lineRule="exact"/>
        <w:jc w:val="center"/>
        <w:rPr>
          <w:rFonts w:ascii="Georgia" w:hAnsi="Georgia"/>
          <w:i/>
          <w:sz w:val="28"/>
          <w:szCs w:val="28"/>
        </w:rPr>
      </w:pPr>
    </w:p>
    <w:p w:rsidR="004114E2" w:rsidRDefault="00270196" w:rsidP="00E26F5D">
      <w:pPr>
        <w:spacing w:line="240" w:lineRule="exact"/>
        <w:ind w:left="1931" w:right="1578"/>
        <w:jc w:val="center"/>
        <w:rPr>
          <w:rFonts w:ascii="Georgia" w:hAnsi="Georgia"/>
          <w:i/>
          <w:color w:val="4C4B4D"/>
          <w:spacing w:val="5"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pict>
          <v:group id="_x0000_s1095" style="position:absolute;left:0;text-align:left;margin-left:106.15pt;margin-top:-1.95pt;width:38.55pt;height:38.55pt;z-index:-251655680;mso-position-horizontal-relative:page" coordorigin="2123,-39" coordsize="771,771">
            <v:shape id="_x0000_s1099" style="position:absolute;left:2133;top:-29;width:751;height:751" coordorigin="2133,-29" coordsize="751,751" path="m2509,723r30,-2l2570,718r29,-6l2627,703r28,-10l2681,681r26,-15l2730,650r23,-18l2774,613r20,-22l2812,569r16,-24l2842,520r13,-27l2865,466r8,-29l2879,408r4,-30l2884,347r-1,-31l2879,286r-6,-29l2865,228r-10,-27l2842,174r-14,-25l2812,125r-18,-22l2774,81,2753,62,2730,44,2707,28,2681,13,2655,1,2627,-9r-28,-9l2570,-24r-31,-3l2509,-29r-31,2l2448,-24r-30,6l2390,-9,2362,1r-26,12l2311,28r-24,16l2264,62r-21,19l2223,103r-17,22l2189,149r-14,25l2163,201r-11,27l2144,257r-6,29l2134,316r-1,31l2134,378r4,30l2144,437r8,29l2163,493r12,27l2189,545r17,24l2223,591r20,22l2264,632r23,18l2311,666r25,15l2362,693r28,10l2418,712r30,6l2478,721r31,2xe" fillcolor="#dbe7eb" stroked="f">
              <v:path arrowok="t"/>
            </v:shape>
            <v:shape id="_x0000_s1098" style="position:absolute;left:2306;top:216;width:337;height:337" coordorigin="2306,216" coordsize="337,337" path="m2475,216r-23,1l2430,222r-21,7l2389,239r-18,12l2355,266r-14,16l2329,300r-10,20l2312,341r-4,22l2306,384r2,23l2312,429r8,21l2330,470r12,18l2356,504r17,14l2391,530r20,10l2432,547r22,4l2475,552r23,-1l2520,546r21,-7l2560,529r18,-12l2595,502r14,-16l2621,468r10,-20l2638,427r4,-22l2643,384r-1,-23l2637,339r-7,-21l2620,298r-12,-18l2593,264r-16,-14l2559,238r-20,-10l2518,221r-22,-4l2475,216xe" fillcolor="#e8e8e8" stroked="f">
              <v:path arrowok="t"/>
            </v:shape>
            <v:shape id="_x0000_s1097" style="position:absolute;left:2338;top:183;width:337;height:337" coordorigin="2338,183" coordsize="337,337" path="m2675,352r-1,-21l2670,308r-7,-21l2653,268r-12,-18l2627,233r-17,-14l2592,206r-19,-9l2552,189r-22,-4l2507,183r-21,1l2464,189r-21,7l2423,206r-18,12l2388,232r-14,16l2362,266r-10,20l2344,307r-4,22l2338,352r2,21l2344,395r7,21l2361,436r12,18l2387,470r16,14l2421,497r20,10l2462,514r22,5l2507,520r21,-1l2550,514r21,-7l2591,498r18,-12l2625,471r15,-16l2652,437r10,-19l2669,397r5,-22l2675,352xe" fillcolor="#ffba02" stroked="f">
              <v:path arrowok="t"/>
            </v:shape>
            <v:shape id="_x0000_s1096" style="position:absolute;left:2348;top:125;width:424;height:332" coordorigin="2348,125" coordsize="424,332" path="m2380,280r-32,4l2367,296r18,13l2402,324r15,16l2430,357r13,17l2455,391r10,17l2474,425r8,15l2489,455r1,2l2526,457r5,-11l2537,434r7,-13l2551,407r8,-15l2568,377r9,-16l2587,344r11,-17l2610,309r13,-18l2636,273r14,-19l2665,236r16,-19l2697,198r18,-18l2733,161r19,-18l2772,125r-18,6l2735,140r-20,11l2694,165r-20,15l2653,197r-21,17l2613,232r-19,18l2576,268r-17,16l2544,300r-12,13l2521,325r-8,9l2505,343r-15,-22l2478,304r-11,-12l2456,283r-13,-5l2427,276r-21,1l2380,280xe" fillcolor="#00357f" stroked="f">
              <v:path arrowok="t"/>
            </v:shape>
            <w10:wrap anchorx="page"/>
          </v:group>
        </w:pict>
      </w:r>
      <w:r w:rsidR="006A0663">
        <w:rPr>
          <w:rFonts w:ascii="Georgia" w:hAnsi="Georgia"/>
          <w:i/>
          <w:color w:val="4C4B4D"/>
          <w:spacing w:val="5"/>
          <w:sz w:val="28"/>
          <w:szCs w:val="28"/>
        </w:rPr>
        <w:t>Rikontrolloni</w:t>
      </w:r>
      <w:r w:rsidR="001A2CDF" w:rsidRPr="0037539B">
        <w:rPr>
          <w:rFonts w:ascii="Georgia" w:hAnsi="Georgia"/>
          <w:i/>
          <w:color w:val="4C4B4D"/>
          <w:spacing w:val="5"/>
          <w:sz w:val="28"/>
          <w:szCs w:val="28"/>
        </w:rPr>
        <w:t xml:space="preserve"> POS t</w:t>
      </w:r>
      <w:r w:rsidR="009B1B3D" w:rsidRPr="0037539B">
        <w:rPr>
          <w:rFonts w:ascii="Georgia" w:hAnsi="Georgia"/>
          <w:i/>
          <w:color w:val="4C4B4D"/>
          <w:spacing w:val="5"/>
          <w:sz w:val="28"/>
          <w:szCs w:val="28"/>
        </w:rPr>
        <w:t>ermianli</w:t>
      </w:r>
      <w:r w:rsidR="006A0663">
        <w:rPr>
          <w:rFonts w:ascii="Georgia" w:hAnsi="Georgia"/>
          <w:i/>
          <w:color w:val="4C4B4D"/>
          <w:spacing w:val="5"/>
          <w:sz w:val="28"/>
          <w:szCs w:val="28"/>
        </w:rPr>
        <w:t>n</w:t>
      </w:r>
      <w:r w:rsidR="009B1B3D" w:rsidRPr="0037539B">
        <w:rPr>
          <w:rFonts w:ascii="Georgia" w:hAnsi="Georgia"/>
          <w:i/>
          <w:color w:val="4C4B4D"/>
          <w:spacing w:val="5"/>
          <w:sz w:val="28"/>
          <w:szCs w:val="28"/>
        </w:rPr>
        <w:t xml:space="preserve"> </w:t>
      </w:r>
      <w:r w:rsidR="006A0663">
        <w:rPr>
          <w:rFonts w:ascii="Georgia" w:hAnsi="Georgia"/>
          <w:i/>
          <w:color w:val="4C4B4D"/>
          <w:spacing w:val="5"/>
          <w:sz w:val="28"/>
          <w:szCs w:val="28"/>
        </w:rPr>
        <w:t xml:space="preserve">a </w:t>
      </w:r>
      <w:r w:rsidR="009B1B3D" w:rsidRPr="0037539B">
        <w:rPr>
          <w:rFonts w:ascii="Georgia" w:hAnsi="Georgia"/>
          <w:i/>
          <w:color w:val="4C4B4D"/>
          <w:spacing w:val="5"/>
          <w:sz w:val="28"/>
          <w:szCs w:val="28"/>
        </w:rPr>
        <w:t>është në gjendje të mirë</w:t>
      </w:r>
      <w:r w:rsidR="001A2CDF" w:rsidRPr="0037539B">
        <w:rPr>
          <w:rFonts w:ascii="Georgia" w:hAnsi="Georgia"/>
          <w:i/>
          <w:color w:val="4C4B4D"/>
          <w:spacing w:val="5"/>
          <w:sz w:val="28"/>
          <w:szCs w:val="28"/>
        </w:rPr>
        <w:t xml:space="preserve"> teknike d</w:t>
      </w:r>
      <w:r w:rsidR="00E26F5D">
        <w:rPr>
          <w:rFonts w:ascii="Georgia" w:hAnsi="Georgia"/>
          <w:i/>
          <w:color w:val="4C4B4D"/>
          <w:spacing w:val="5"/>
          <w:sz w:val="28"/>
          <w:szCs w:val="28"/>
        </w:rPr>
        <w:t>he</w:t>
      </w:r>
      <w:r w:rsidR="009B1B3D" w:rsidRPr="0037539B">
        <w:rPr>
          <w:rFonts w:ascii="Georgia" w:hAnsi="Georgia"/>
          <w:i/>
          <w:color w:val="4C4B4D"/>
          <w:spacing w:val="5"/>
          <w:sz w:val="28"/>
          <w:szCs w:val="28"/>
        </w:rPr>
        <w:t xml:space="preserve"> mer apo pranon lloghari në emrin e firmë</w:t>
      </w:r>
      <w:r w:rsidR="001A2CDF" w:rsidRPr="0037539B">
        <w:rPr>
          <w:rFonts w:ascii="Georgia" w:hAnsi="Georgia"/>
          <w:i/>
          <w:color w:val="4C4B4D"/>
          <w:spacing w:val="5"/>
          <w:sz w:val="28"/>
          <w:szCs w:val="28"/>
        </w:rPr>
        <w:t>s nga paguesit</w:t>
      </w:r>
      <w:r w:rsidR="00E26F5D">
        <w:rPr>
          <w:rFonts w:ascii="Georgia" w:hAnsi="Georgia"/>
          <w:i/>
          <w:color w:val="4C4B4D"/>
          <w:spacing w:val="5"/>
          <w:sz w:val="28"/>
          <w:szCs w:val="28"/>
        </w:rPr>
        <w:t>.</w:t>
      </w:r>
    </w:p>
    <w:p w:rsidR="00BC5E41" w:rsidRDefault="00BC5E41" w:rsidP="003A5A60">
      <w:pPr>
        <w:spacing w:line="240" w:lineRule="exact"/>
        <w:ind w:left="1931" w:right="1578"/>
        <w:rPr>
          <w:rFonts w:ascii="Georgia" w:hAnsi="Georgia"/>
          <w:i/>
          <w:color w:val="4C4B4D"/>
          <w:spacing w:val="5"/>
          <w:sz w:val="28"/>
          <w:szCs w:val="28"/>
        </w:rPr>
      </w:pPr>
    </w:p>
    <w:p w:rsidR="00BC5E41" w:rsidRDefault="00BC5E41" w:rsidP="003A5A60">
      <w:pPr>
        <w:spacing w:line="240" w:lineRule="exact"/>
        <w:ind w:left="1931" w:right="1578"/>
        <w:rPr>
          <w:rFonts w:ascii="Georgia" w:hAnsi="Georgia"/>
          <w:i/>
          <w:color w:val="4C4B4D"/>
          <w:spacing w:val="5"/>
          <w:sz w:val="28"/>
          <w:szCs w:val="28"/>
        </w:rPr>
      </w:pPr>
    </w:p>
    <w:p w:rsidR="00BC5E41" w:rsidRDefault="00BC5E41" w:rsidP="003A5A60">
      <w:pPr>
        <w:spacing w:line="240" w:lineRule="exact"/>
        <w:ind w:left="1931" w:right="1578"/>
        <w:rPr>
          <w:rFonts w:ascii="Georgia" w:hAnsi="Georgia"/>
          <w:i/>
          <w:color w:val="4C4B4D"/>
          <w:spacing w:val="5"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70016" behindDoc="1" locked="0" layoutInCell="1" allowOverlap="1">
                <wp:simplePos x="0" y="0"/>
                <wp:positionH relativeFrom="page">
                  <wp:posOffset>1323975</wp:posOffset>
                </wp:positionH>
                <wp:positionV relativeFrom="paragraph">
                  <wp:posOffset>11430</wp:posOffset>
                </wp:positionV>
                <wp:extent cx="520065" cy="489585"/>
                <wp:effectExtent l="0" t="1905" r="635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065" cy="489585"/>
                          <a:chOff x="2075" y="-360"/>
                          <a:chExt cx="819" cy="771"/>
                        </a:xfrm>
                      </wpg:grpSpPr>
                      <wps:wsp>
                        <wps:cNvPr id="5" name="Freeform 152"/>
                        <wps:cNvSpPr>
                          <a:spLocks/>
                        </wps:cNvSpPr>
                        <wps:spPr bwMode="auto">
                          <a:xfrm>
                            <a:off x="2133" y="-350"/>
                            <a:ext cx="751" cy="751"/>
                          </a:xfrm>
                          <a:custGeom>
                            <a:avLst/>
                            <a:gdLst>
                              <a:gd name="T0" fmla="+- 0 2539 2133"/>
                              <a:gd name="T1" fmla="*/ T0 w 751"/>
                              <a:gd name="T2" fmla="+- 0 400 -350"/>
                              <a:gd name="T3" fmla="*/ 400 h 751"/>
                              <a:gd name="T4" fmla="+- 0 2599 2133"/>
                              <a:gd name="T5" fmla="*/ T4 w 751"/>
                              <a:gd name="T6" fmla="+- 0 390 -350"/>
                              <a:gd name="T7" fmla="*/ 390 h 751"/>
                              <a:gd name="T8" fmla="+- 0 2655 2133"/>
                              <a:gd name="T9" fmla="*/ T8 w 751"/>
                              <a:gd name="T10" fmla="+- 0 371 -350"/>
                              <a:gd name="T11" fmla="*/ 371 h 751"/>
                              <a:gd name="T12" fmla="+- 0 2707 2133"/>
                              <a:gd name="T13" fmla="*/ T12 w 751"/>
                              <a:gd name="T14" fmla="+- 0 345 -350"/>
                              <a:gd name="T15" fmla="*/ 345 h 751"/>
                              <a:gd name="T16" fmla="+- 0 2753 2133"/>
                              <a:gd name="T17" fmla="*/ T16 w 751"/>
                              <a:gd name="T18" fmla="+- 0 311 -350"/>
                              <a:gd name="T19" fmla="*/ 311 h 751"/>
                              <a:gd name="T20" fmla="+- 0 2794 2133"/>
                              <a:gd name="T21" fmla="*/ T20 w 751"/>
                              <a:gd name="T22" fmla="+- 0 270 -350"/>
                              <a:gd name="T23" fmla="*/ 270 h 751"/>
                              <a:gd name="T24" fmla="+- 0 2828 2133"/>
                              <a:gd name="T25" fmla="*/ T24 w 751"/>
                              <a:gd name="T26" fmla="+- 0 223 -350"/>
                              <a:gd name="T27" fmla="*/ 223 h 751"/>
                              <a:gd name="T28" fmla="+- 0 2855 2133"/>
                              <a:gd name="T29" fmla="*/ T28 w 751"/>
                              <a:gd name="T30" fmla="+- 0 172 -350"/>
                              <a:gd name="T31" fmla="*/ 172 h 751"/>
                              <a:gd name="T32" fmla="+- 0 2873 2133"/>
                              <a:gd name="T33" fmla="*/ T32 w 751"/>
                              <a:gd name="T34" fmla="+- 0 116 -350"/>
                              <a:gd name="T35" fmla="*/ 116 h 751"/>
                              <a:gd name="T36" fmla="+- 0 2883 2133"/>
                              <a:gd name="T37" fmla="*/ T36 w 751"/>
                              <a:gd name="T38" fmla="+- 0 56 -350"/>
                              <a:gd name="T39" fmla="*/ 56 h 751"/>
                              <a:gd name="T40" fmla="+- 0 2883 2133"/>
                              <a:gd name="T41" fmla="*/ T40 w 751"/>
                              <a:gd name="T42" fmla="+- 0 -5 -350"/>
                              <a:gd name="T43" fmla="*/ -5 h 751"/>
                              <a:gd name="T44" fmla="+- 0 2873 2133"/>
                              <a:gd name="T45" fmla="*/ T44 w 751"/>
                              <a:gd name="T46" fmla="+- 0 -65 -350"/>
                              <a:gd name="T47" fmla="*/ -65 h 751"/>
                              <a:gd name="T48" fmla="+- 0 2855 2133"/>
                              <a:gd name="T49" fmla="*/ T48 w 751"/>
                              <a:gd name="T50" fmla="+- 0 -121 -350"/>
                              <a:gd name="T51" fmla="*/ -121 h 751"/>
                              <a:gd name="T52" fmla="+- 0 2828 2133"/>
                              <a:gd name="T53" fmla="*/ T52 w 751"/>
                              <a:gd name="T54" fmla="+- 0 -173 -350"/>
                              <a:gd name="T55" fmla="*/ -173 h 751"/>
                              <a:gd name="T56" fmla="+- 0 2794 2133"/>
                              <a:gd name="T57" fmla="*/ T56 w 751"/>
                              <a:gd name="T58" fmla="+- 0 -219 -350"/>
                              <a:gd name="T59" fmla="*/ -219 h 751"/>
                              <a:gd name="T60" fmla="+- 0 2753 2133"/>
                              <a:gd name="T61" fmla="*/ T60 w 751"/>
                              <a:gd name="T62" fmla="+- 0 -260 -350"/>
                              <a:gd name="T63" fmla="*/ -260 h 751"/>
                              <a:gd name="T64" fmla="+- 0 2707 2133"/>
                              <a:gd name="T65" fmla="*/ T64 w 751"/>
                              <a:gd name="T66" fmla="+- 0 -294 -350"/>
                              <a:gd name="T67" fmla="*/ -294 h 751"/>
                              <a:gd name="T68" fmla="+- 0 2655 2133"/>
                              <a:gd name="T69" fmla="*/ T68 w 751"/>
                              <a:gd name="T70" fmla="+- 0 -321 -350"/>
                              <a:gd name="T71" fmla="*/ -321 h 751"/>
                              <a:gd name="T72" fmla="+- 0 2599 2133"/>
                              <a:gd name="T73" fmla="*/ T72 w 751"/>
                              <a:gd name="T74" fmla="+- 0 -339 -350"/>
                              <a:gd name="T75" fmla="*/ -339 h 751"/>
                              <a:gd name="T76" fmla="+- 0 2539 2133"/>
                              <a:gd name="T77" fmla="*/ T76 w 751"/>
                              <a:gd name="T78" fmla="+- 0 -349 -350"/>
                              <a:gd name="T79" fmla="*/ -349 h 751"/>
                              <a:gd name="T80" fmla="+- 0 2478 2133"/>
                              <a:gd name="T81" fmla="*/ T80 w 751"/>
                              <a:gd name="T82" fmla="+- 0 -349 -350"/>
                              <a:gd name="T83" fmla="*/ -349 h 751"/>
                              <a:gd name="T84" fmla="+- 0 2418 2133"/>
                              <a:gd name="T85" fmla="*/ T84 w 751"/>
                              <a:gd name="T86" fmla="+- 0 -339 -350"/>
                              <a:gd name="T87" fmla="*/ -339 h 751"/>
                              <a:gd name="T88" fmla="+- 0 2362 2133"/>
                              <a:gd name="T89" fmla="*/ T88 w 751"/>
                              <a:gd name="T90" fmla="+- 0 -321 -350"/>
                              <a:gd name="T91" fmla="*/ -321 h 751"/>
                              <a:gd name="T92" fmla="+- 0 2311 2133"/>
                              <a:gd name="T93" fmla="*/ T92 w 751"/>
                              <a:gd name="T94" fmla="+- 0 -294 -350"/>
                              <a:gd name="T95" fmla="*/ -294 h 751"/>
                              <a:gd name="T96" fmla="+- 0 2264 2133"/>
                              <a:gd name="T97" fmla="*/ T96 w 751"/>
                              <a:gd name="T98" fmla="+- 0 -260 -350"/>
                              <a:gd name="T99" fmla="*/ -260 h 751"/>
                              <a:gd name="T100" fmla="+- 0 2223 2133"/>
                              <a:gd name="T101" fmla="*/ T100 w 751"/>
                              <a:gd name="T102" fmla="+- 0 -219 -350"/>
                              <a:gd name="T103" fmla="*/ -219 h 751"/>
                              <a:gd name="T104" fmla="+- 0 2189 2133"/>
                              <a:gd name="T105" fmla="*/ T104 w 751"/>
                              <a:gd name="T106" fmla="+- 0 -173 -350"/>
                              <a:gd name="T107" fmla="*/ -173 h 751"/>
                              <a:gd name="T108" fmla="+- 0 2163 2133"/>
                              <a:gd name="T109" fmla="*/ T108 w 751"/>
                              <a:gd name="T110" fmla="+- 0 -121 -350"/>
                              <a:gd name="T111" fmla="*/ -121 h 751"/>
                              <a:gd name="T112" fmla="+- 0 2144 2133"/>
                              <a:gd name="T113" fmla="*/ T112 w 751"/>
                              <a:gd name="T114" fmla="+- 0 -65 -350"/>
                              <a:gd name="T115" fmla="*/ -65 h 751"/>
                              <a:gd name="T116" fmla="+- 0 2134 2133"/>
                              <a:gd name="T117" fmla="*/ T116 w 751"/>
                              <a:gd name="T118" fmla="+- 0 -5 -350"/>
                              <a:gd name="T119" fmla="*/ -5 h 751"/>
                              <a:gd name="T120" fmla="+- 0 2134 2133"/>
                              <a:gd name="T121" fmla="*/ T120 w 751"/>
                              <a:gd name="T122" fmla="+- 0 56 -350"/>
                              <a:gd name="T123" fmla="*/ 56 h 751"/>
                              <a:gd name="T124" fmla="+- 0 2144 2133"/>
                              <a:gd name="T125" fmla="*/ T124 w 751"/>
                              <a:gd name="T126" fmla="+- 0 116 -350"/>
                              <a:gd name="T127" fmla="*/ 116 h 751"/>
                              <a:gd name="T128" fmla="+- 0 2163 2133"/>
                              <a:gd name="T129" fmla="*/ T128 w 751"/>
                              <a:gd name="T130" fmla="+- 0 172 -350"/>
                              <a:gd name="T131" fmla="*/ 172 h 751"/>
                              <a:gd name="T132" fmla="+- 0 2189 2133"/>
                              <a:gd name="T133" fmla="*/ T132 w 751"/>
                              <a:gd name="T134" fmla="+- 0 223 -350"/>
                              <a:gd name="T135" fmla="*/ 223 h 751"/>
                              <a:gd name="T136" fmla="+- 0 2223 2133"/>
                              <a:gd name="T137" fmla="*/ T136 w 751"/>
                              <a:gd name="T138" fmla="+- 0 270 -350"/>
                              <a:gd name="T139" fmla="*/ 270 h 751"/>
                              <a:gd name="T140" fmla="+- 0 2264 2133"/>
                              <a:gd name="T141" fmla="*/ T140 w 751"/>
                              <a:gd name="T142" fmla="+- 0 311 -350"/>
                              <a:gd name="T143" fmla="*/ 311 h 751"/>
                              <a:gd name="T144" fmla="+- 0 2311 2133"/>
                              <a:gd name="T145" fmla="*/ T144 w 751"/>
                              <a:gd name="T146" fmla="+- 0 345 -350"/>
                              <a:gd name="T147" fmla="*/ 345 h 751"/>
                              <a:gd name="T148" fmla="+- 0 2362 2133"/>
                              <a:gd name="T149" fmla="*/ T148 w 751"/>
                              <a:gd name="T150" fmla="+- 0 371 -350"/>
                              <a:gd name="T151" fmla="*/ 371 h 751"/>
                              <a:gd name="T152" fmla="+- 0 2418 2133"/>
                              <a:gd name="T153" fmla="*/ T152 w 751"/>
                              <a:gd name="T154" fmla="+- 0 390 -350"/>
                              <a:gd name="T155" fmla="*/ 390 h 751"/>
                              <a:gd name="T156" fmla="+- 0 2478 2133"/>
                              <a:gd name="T157" fmla="*/ T156 w 751"/>
                              <a:gd name="T158" fmla="+- 0 400 -350"/>
                              <a:gd name="T159" fmla="*/ 400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751" h="751">
                                <a:moveTo>
                                  <a:pt x="376" y="751"/>
                                </a:moveTo>
                                <a:lnTo>
                                  <a:pt x="406" y="750"/>
                                </a:lnTo>
                                <a:lnTo>
                                  <a:pt x="437" y="746"/>
                                </a:lnTo>
                                <a:lnTo>
                                  <a:pt x="466" y="740"/>
                                </a:lnTo>
                                <a:lnTo>
                                  <a:pt x="494" y="732"/>
                                </a:lnTo>
                                <a:lnTo>
                                  <a:pt x="522" y="721"/>
                                </a:lnTo>
                                <a:lnTo>
                                  <a:pt x="548" y="709"/>
                                </a:lnTo>
                                <a:lnTo>
                                  <a:pt x="574" y="695"/>
                                </a:lnTo>
                                <a:lnTo>
                                  <a:pt x="597" y="678"/>
                                </a:lnTo>
                                <a:lnTo>
                                  <a:pt x="620" y="661"/>
                                </a:lnTo>
                                <a:lnTo>
                                  <a:pt x="641" y="641"/>
                                </a:lnTo>
                                <a:lnTo>
                                  <a:pt x="661" y="620"/>
                                </a:lnTo>
                                <a:lnTo>
                                  <a:pt x="679" y="597"/>
                                </a:lnTo>
                                <a:lnTo>
                                  <a:pt x="695" y="573"/>
                                </a:lnTo>
                                <a:lnTo>
                                  <a:pt x="709" y="548"/>
                                </a:lnTo>
                                <a:lnTo>
                                  <a:pt x="722" y="522"/>
                                </a:lnTo>
                                <a:lnTo>
                                  <a:pt x="732" y="494"/>
                                </a:lnTo>
                                <a:lnTo>
                                  <a:pt x="740" y="466"/>
                                </a:lnTo>
                                <a:lnTo>
                                  <a:pt x="746" y="436"/>
                                </a:lnTo>
                                <a:lnTo>
                                  <a:pt x="750" y="406"/>
                                </a:lnTo>
                                <a:lnTo>
                                  <a:pt x="751" y="375"/>
                                </a:lnTo>
                                <a:lnTo>
                                  <a:pt x="750" y="345"/>
                                </a:lnTo>
                                <a:lnTo>
                                  <a:pt x="746" y="314"/>
                                </a:lnTo>
                                <a:lnTo>
                                  <a:pt x="740" y="285"/>
                                </a:lnTo>
                                <a:lnTo>
                                  <a:pt x="732" y="257"/>
                                </a:lnTo>
                                <a:lnTo>
                                  <a:pt x="722" y="229"/>
                                </a:lnTo>
                                <a:lnTo>
                                  <a:pt x="709" y="203"/>
                                </a:lnTo>
                                <a:lnTo>
                                  <a:pt x="695" y="177"/>
                                </a:lnTo>
                                <a:lnTo>
                                  <a:pt x="679" y="154"/>
                                </a:lnTo>
                                <a:lnTo>
                                  <a:pt x="661" y="131"/>
                                </a:lnTo>
                                <a:lnTo>
                                  <a:pt x="641" y="110"/>
                                </a:lnTo>
                                <a:lnTo>
                                  <a:pt x="620" y="90"/>
                                </a:lnTo>
                                <a:lnTo>
                                  <a:pt x="597" y="72"/>
                                </a:lnTo>
                                <a:lnTo>
                                  <a:pt x="574" y="56"/>
                                </a:lnTo>
                                <a:lnTo>
                                  <a:pt x="548" y="42"/>
                                </a:lnTo>
                                <a:lnTo>
                                  <a:pt x="522" y="29"/>
                                </a:lnTo>
                                <a:lnTo>
                                  <a:pt x="494" y="19"/>
                                </a:lnTo>
                                <a:lnTo>
                                  <a:pt x="466" y="11"/>
                                </a:lnTo>
                                <a:lnTo>
                                  <a:pt x="437" y="5"/>
                                </a:lnTo>
                                <a:lnTo>
                                  <a:pt x="406" y="1"/>
                                </a:lnTo>
                                <a:lnTo>
                                  <a:pt x="376" y="0"/>
                                </a:lnTo>
                                <a:lnTo>
                                  <a:pt x="345" y="1"/>
                                </a:lnTo>
                                <a:lnTo>
                                  <a:pt x="315" y="5"/>
                                </a:lnTo>
                                <a:lnTo>
                                  <a:pt x="285" y="11"/>
                                </a:lnTo>
                                <a:lnTo>
                                  <a:pt x="257" y="19"/>
                                </a:lnTo>
                                <a:lnTo>
                                  <a:pt x="229" y="29"/>
                                </a:lnTo>
                                <a:lnTo>
                                  <a:pt x="203" y="42"/>
                                </a:lnTo>
                                <a:lnTo>
                                  <a:pt x="178" y="56"/>
                                </a:lnTo>
                                <a:lnTo>
                                  <a:pt x="154" y="72"/>
                                </a:lnTo>
                                <a:lnTo>
                                  <a:pt x="131" y="90"/>
                                </a:lnTo>
                                <a:lnTo>
                                  <a:pt x="110" y="110"/>
                                </a:lnTo>
                                <a:lnTo>
                                  <a:pt x="90" y="131"/>
                                </a:lnTo>
                                <a:lnTo>
                                  <a:pt x="73" y="154"/>
                                </a:lnTo>
                                <a:lnTo>
                                  <a:pt x="56" y="177"/>
                                </a:lnTo>
                                <a:lnTo>
                                  <a:pt x="42" y="203"/>
                                </a:lnTo>
                                <a:lnTo>
                                  <a:pt x="30" y="229"/>
                                </a:lnTo>
                                <a:lnTo>
                                  <a:pt x="19" y="257"/>
                                </a:lnTo>
                                <a:lnTo>
                                  <a:pt x="11" y="285"/>
                                </a:lnTo>
                                <a:lnTo>
                                  <a:pt x="5" y="314"/>
                                </a:lnTo>
                                <a:lnTo>
                                  <a:pt x="1" y="345"/>
                                </a:lnTo>
                                <a:lnTo>
                                  <a:pt x="0" y="375"/>
                                </a:lnTo>
                                <a:lnTo>
                                  <a:pt x="1" y="406"/>
                                </a:lnTo>
                                <a:lnTo>
                                  <a:pt x="5" y="436"/>
                                </a:lnTo>
                                <a:lnTo>
                                  <a:pt x="11" y="466"/>
                                </a:lnTo>
                                <a:lnTo>
                                  <a:pt x="19" y="494"/>
                                </a:lnTo>
                                <a:lnTo>
                                  <a:pt x="30" y="522"/>
                                </a:lnTo>
                                <a:lnTo>
                                  <a:pt x="42" y="548"/>
                                </a:lnTo>
                                <a:lnTo>
                                  <a:pt x="56" y="573"/>
                                </a:lnTo>
                                <a:lnTo>
                                  <a:pt x="73" y="597"/>
                                </a:lnTo>
                                <a:lnTo>
                                  <a:pt x="90" y="620"/>
                                </a:lnTo>
                                <a:lnTo>
                                  <a:pt x="110" y="641"/>
                                </a:lnTo>
                                <a:lnTo>
                                  <a:pt x="131" y="661"/>
                                </a:lnTo>
                                <a:lnTo>
                                  <a:pt x="154" y="678"/>
                                </a:lnTo>
                                <a:lnTo>
                                  <a:pt x="178" y="695"/>
                                </a:lnTo>
                                <a:lnTo>
                                  <a:pt x="203" y="709"/>
                                </a:lnTo>
                                <a:lnTo>
                                  <a:pt x="229" y="721"/>
                                </a:lnTo>
                                <a:lnTo>
                                  <a:pt x="257" y="732"/>
                                </a:lnTo>
                                <a:lnTo>
                                  <a:pt x="285" y="740"/>
                                </a:lnTo>
                                <a:lnTo>
                                  <a:pt x="315" y="746"/>
                                </a:lnTo>
                                <a:lnTo>
                                  <a:pt x="345" y="750"/>
                                </a:lnTo>
                                <a:lnTo>
                                  <a:pt x="376" y="7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7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Freeform 153"/>
                        <wps:cNvSpPr>
                          <a:spLocks/>
                        </wps:cNvSpPr>
                        <wps:spPr bwMode="auto">
                          <a:xfrm>
                            <a:off x="2085" y="96"/>
                            <a:ext cx="157" cy="79"/>
                          </a:xfrm>
                          <a:custGeom>
                            <a:avLst/>
                            <a:gdLst>
                              <a:gd name="T0" fmla="+- 0 2243 2085"/>
                              <a:gd name="T1" fmla="*/ T0 w 157"/>
                              <a:gd name="T2" fmla="+- 0 112 96"/>
                              <a:gd name="T3" fmla="*/ 112 h 79"/>
                              <a:gd name="T4" fmla="+- 0 2241 2085"/>
                              <a:gd name="T5" fmla="*/ T4 w 157"/>
                              <a:gd name="T6" fmla="+- 0 109 96"/>
                              <a:gd name="T7" fmla="*/ 109 h 79"/>
                              <a:gd name="T8" fmla="+- 0 2239 2085"/>
                              <a:gd name="T9" fmla="*/ T8 w 157"/>
                              <a:gd name="T10" fmla="+- 0 101 96"/>
                              <a:gd name="T11" fmla="*/ 101 h 79"/>
                              <a:gd name="T12" fmla="+- 0 2234 2085"/>
                              <a:gd name="T13" fmla="*/ T12 w 157"/>
                              <a:gd name="T14" fmla="+- 0 96 96"/>
                              <a:gd name="T15" fmla="*/ 96 h 79"/>
                              <a:gd name="T16" fmla="+- 0 2230 2085"/>
                              <a:gd name="T17" fmla="*/ T16 w 157"/>
                              <a:gd name="T18" fmla="+- 0 97 96"/>
                              <a:gd name="T19" fmla="*/ 97 h 79"/>
                              <a:gd name="T20" fmla="+- 0 2090 2085"/>
                              <a:gd name="T21" fmla="*/ T20 w 157"/>
                              <a:gd name="T22" fmla="+- 0 154 96"/>
                              <a:gd name="T23" fmla="*/ 154 h 79"/>
                              <a:gd name="T24" fmla="+- 0 2087 2085"/>
                              <a:gd name="T25" fmla="*/ T24 w 157"/>
                              <a:gd name="T26" fmla="+- 0 155 96"/>
                              <a:gd name="T27" fmla="*/ 155 h 79"/>
                              <a:gd name="T28" fmla="+- 0 2085 2085"/>
                              <a:gd name="T29" fmla="*/ T28 w 157"/>
                              <a:gd name="T30" fmla="+- 0 159 96"/>
                              <a:gd name="T31" fmla="*/ 159 h 79"/>
                              <a:gd name="T32" fmla="+- 0 2087 2085"/>
                              <a:gd name="T33" fmla="*/ T32 w 157"/>
                              <a:gd name="T34" fmla="+- 0 163 96"/>
                              <a:gd name="T35" fmla="*/ 163 h 79"/>
                              <a:gd name="T36" fmla="+- 0 2089 2085"/>
                              <a:gd name="T37" fmla="*/ T36 w 157"/>
                              <a:gd name="T38" fmla="+- 0 170 96"/>
                              <a:gd name="T39" fmla="*/ 170 h 79"/>
                              <a:gd name="T40" fmla="+- 0 2095 2085"/>
                              <a:gd name="T41" fmla="*/ T40 w 157"/>
                              <a:gd name="T42" fmla="+- 0 175 96"/>
                              <a:gd name="T43" fmla="*/ 175 h 79"/>
                              <a:gd name="T44" fmla="+- 0 2098 2085"/>
                              <a:gd name="T45" fmla="*/ T44 w 157"/>
                              <a:gd name="T46" fmla="+- 0 174 96"/>
                              <a:gd name="T47" fmla="*/ 174 h 79"/>
                              <a:gd name="T48" fmla="+- 0 2238 2085"/>
                              <a:gd name="T49" fmla="*/ T48 w 157"/>
                              <a:gd name="T50" fmla="+- 0 118 96"/>
                              <a:gd name="T51" fmla="*/ 118 h 79"/>
                              <a:gd name="T52" fmla="+- 0 2241 2085"/>
                              <a:gd name="T53" fmla="*/ T52 w 157"/>
                              <a:gd name="T54" fmla="+- 0 116 96"/>
                              <a:gd name="T55" fmla="*/ 116 h 79"/>
                              <a:gd name="T56" fmla="+- 0 2243 2085"/>
                              <a:gd name="T57" fmla="*/ T56 w 157"/>
                              <a:gd name="T58" fmla="+- 0 112 96"/>
                              <a:gd name="T59" fmla="*/ 112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57" h="79">
                                <a:moveTo>
                                  <a:pt x="158" y="16"/>
                                </a:moveTo>
                                <a:lnTo>
                                  <a:pt x="156" y="13"/>
                                </a:lnTo>
                                <a:lnTo>
                                  <a:pt x="154" y="5"/>
                                </a:lnTo>
                                <a:lnTo>
                                  <a:pt x="149" y="0"/>
                                </a:lnTo>
                                <a:lnTo>
                                  <a:pt x="145" y="1"/>
                                </a:lnTo>
                                <a:lnTo>
                                  <a:pt x="5" y="58"/>
                                </a:lnTo>
                                <a:lnTo>
                                  <a:pt x="2" y="59"/>
                                </a:lnTo>
                                <a:lnTo>
                                  <a:pt x="0" y="63"/>
                                </a:lnTo>
                                <a:lnTo>
                                  <a:pt x="2" y="67"/>
                                </a:lnTo>
                                <a:lnTo>
                                  <a:pt x="4" y="74"/>
                                </a:lnTo>
                                <a:lnTo>
                                  <a:pt x="10" y="79"/>
                                </a:lnTo>
                                <a:lnTo>
                                  <a:pt x="13" y="78"/>
                                </a:lnTo>
                                <a:lnTo>
                                  <a:pt x="153" y="22"/>
                                </a:lnTo>
                                <a:lnTo>
                                  <a:pt x="156" y="20"/>
                                </a:lnTo>
                                <a:lnTo>
                                  <a:pt x="158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E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Freeform 154"/>
                        <wps:cNvSpPr>
                          <a:spLocks/>
                        </wps:cNvSpPr>
                        <wps:spPr bwMode="auto">
                          <a:xfrm>
                            <a:off x="2229" y="97"/>
                            <a:ext cx="0" cy="1"/>
                          </a:xfrm>
                          <a:custGeom>
                            <a:avLst/>
                            <a:gdLst>
                              <a:gd name="T0" fmla="+- 0 97 97"/>
                              <a:gd name="T1" fmla="*/ 97 h 1"/>
                              <a:gd name="T2" fmla="+- 0 98 97"/>
                              <a:gd name="T3" fmla="*/ 98 h 1"/>
                              <a:gd name="T4" fmla="+- 0 98 97"/>
                              <a:gd name="T5" fmla="*/ 98 h 1"/>
                              <a:gd name="T6" fmla="+- 0 97 97"/>
                              <a:gd name="T7" fmla="*/ 97 h 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1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C9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Freeform 155"/>
                        <wps:cNvSpPr>
                          <a:spLocks/>
                        </wps:cNvSpPr>
                        <wps:spPr bwMode="auto">
                          <a:xfrm>
                            <a:off x="2215" y="98"/>
                            <a:ext cx="21" cy="29"/>
                          </a:xfrm>
                          <a:custGeom>
                            <a:avLst/>
                            <a:gdLst>
                              <a:gd name="T0" fmla="+- 0 2215 2215"/>
                              <a:gd name="T1" fmla="*/ T0 w 21"/>
                              <a:gd name="T2" fmla="+- 0 126 98"/>
                              <a:gd name="T3" fmla="*/ 126 h 29"/>
                              <a:gd name="T4" fmla="+- 0 2236 2215"/>
                              <a:gd name="T5" fmla="*/ T4 w 21"/>
                              <a:gd name="T6" fmla="+- 0 117 98"/>
                              <a:gd name="T7" fmla="*/ 117 h 29"/>
                              <a:gd name="T8" fmla="+- 0 2232 2215"/>
                              <a:gd name="T9" fmla="*/ T8 w 21"/>
                              <a:gd name="T10" fmla="+- 0 108 98"/>
                              <a:gd name="T11" fmla="*/ 108 h 29"/>
                              <a:gd name="T12" fmla="+- 0 2229 2215"/>
                              <a:gd name="T13" fmla="*/ T12 w 21"/>
                              <a:gd name="T14" fmla="+- 0 98 98"/>
                              <a:gd name="T15" fmla="*/ 98 h 29"/>
                              <a:gd name="T16" fmla="+- 0 2229 2215"/>
                              <a:gd name="T17" fmla="*/ T16 w 21"/>
                              <a:gd name="T18" fmla="+- 0 98 98"/>
                              <a:gd name="T19" fmla="*/ 98 h 29"/>
                              <a:gd name="T20" fmla="+- 0 2228 2215"/>
                              <a:gd name="T21" fmla="*/ T20 w 21"/>
                              <a:gd name="T22" fmla="+- 0 116 98"/>
                              <a:gd name="T23" fmla="*/ 116 h 29"/>
                              <a:gd name="T24" fmla="+- 0 2215 2215"/>
                              <a:gd name="T25" fmla="*/ T24 w 21"/>
                              <a:gd name="T26" fmla="+- 0 126 98"/>
                              <a:gd name="T27" fmla="*/ 126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1" h="29">
                                <a:moveTo>
                                  <a:pt x="0" y="28"/>
                                </a:moveTo>
                                <a:lnTo>
                                  <a:pt x="21" y="19"/>
                                </a:lnTo>
                                <a:lnTo>
                                  <a:pt x="17" y="10"/>
                                </a:lnTo>
                                <a:lnTo>
                                  <a:pt x="14" y="0"/>
                                </a:lnTo>
                                <a:lnTo>
                                  <a:pt x="13" y="18"/>
                                </a:lnTo>
                                <a:lnTo>
                                  <a:pt x="0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C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156"/>
                        <wps:cNvSpPr>
                          <a:spLocks/>
                        </wps:cNvSpPr>
                        <wps:spPr bwMode="auto">
                          <a:xfrm>
                            <a:off x="2264" y="-132"/>
                            <a:ext cx="522" cy="273"/>
                          </a:xfrm>
                          <a:custGeom>
                            <a:avLst/>
                            <a:gdLst>
                              <a:gd name="T0" fmla="+- 0 2772 2264"/>
                              <a:gd name="T1" fmla="*/ T0 w 522"/>
                              <a:gd name="T2" fmla="+- 0 141 -132"/>
                              <a:gd name="T3" fmla="*/ 141 h 273"/>
                              <a:gd name="T4" fmla="+- 0 2780 2264"/>
                              <a:gd name="T5" fmla="*/ T4 w 522"/>
                              <a:gd name="T6" fmla="+- 0 141 -132"/>
                              <a:gd name="T7" fmla="*/ 141 h 273"/>
                              <a:gd name="T8" fmla="+- 0 2786 2264"/>
                              <a:gd name="T9" fmla="*/ T8 w 522"/>
                              <a:gd name="T10" fmla="+- 0 134 -132"/>
                              <a:gd name="T11" fmla="*/ 134 h 273"/>
                              <a:gd name="T12" fmla="+- 0 2786 2264"/>
                              <a:gd name="T13" fmla="*/ T12 w 522"/>
                              <a:gd name="T14" fmla="+- 0 -126 -132"/>
                              <a:gd name="T15" fmla="*/ -126 h 273"/>
                              <a:gd name="T16" fmla="+- 0 2780 2264"/>
                              <a:gd name="T17" fmla="*/ T16 w 522"/>
                              <a:gd name="T18" fmla="+- 0 -132 -132"/>
                              <a:gd name="T19" fmla="*/ -132 h 273"/>
                              <a:gd name="T20" fmla="+- 0 2271 2264"/>
                              <a:gd name="T21" fmla="*/ T20 w 522"/>
                              <a:gd name="T22" fmla="+- 0 -132 -132"/>
                              <a:gd name="T23" fmla="*/ -132 h 273"/>
                              <a:gd name="T24" fmla="+- 0 2264 2264"/>
                              <a:gd name="T25" fmla="*/ T24 w 522"/>
                              <a:gd name="T26" fmla="+- 0 -125 -132"/>
                              <a:gd name="T27" fmla="*/ -125 h 273"/>
                              <a:gd name="T28" fmla="+- 0 2264 2264"/>
                              <a:gd name="T29" fmla="*/ T28 w 522"/>
                              <a:gd name="T30" fmla="+- 0 134 -132"/>
                              <a:gd name="T31" fmla="*/ 134 h 273"/>
                              <a:gd name="T32" fmla="+- 0 2271 2264"/>
                              <a:gd name="T33" fmla="*/ T32 w 522"/>
                              <a:gd name="T34" fmla="+- 0 141 -132"/>
                              <a:gd name="T35" fmla="*/ 141 h 273"/>
                              <a:gd name="T36" fmla="+- 0 2772 2264"/>
                              <a:gd name="T37" fmla="*/ T36 w 522"/>
                              <a:gd name="T38" fmla="+- 0 141 -132"/>
                              <a:gd name="T39" fmla="*/ 141 h 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22" h="273">
                                <a:moveTo>
                                  <a:pt x="508" y="273"/>
                                </a:moveTo>
                                <a:lnTo>
                                  <a:pt x="516" y="273"/>
                                </a:lnTo>
                                <a:lnTo>
                                  <a:pt x="522" y="266"/>
                                </a:lnTo>
                                <a:lnTo>
                                  <a:pt x="522" y="6"/>
                                </a:lnTo>
                                <a:lnTo>
                                  <a:pt x="516" y="0"/>
                                </a:ln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66"/>
                                </a:lnTo>
                                <a:lnTo>
                                  <a:pt x="7" y="273"/>
                                </a:lnTo>
                                <a:lnTo>
                                  <a:pt x="508" y="2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C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Freeform 157"/>
                        <wps:cNvSpPr>
                          <a:spLocks/>
                        </wps:cNvSpPr>
                        <wps:spPr bwMode="auto">
                          <a:xfrm>
                            <a:off x="2410" y="-132"/>
                            <a:ext cx="0" cy="273"/>
                          </a:xfrm>
                          <a:custGeom>
                            <a:avLst/>
                            <a:gdLst>
                              <a:gd name="T0" fmla="+- 0 -132 -132"/>
                              <a:gd name="T1" fmla="*/ -132 h 273"/>
                              <a:gd name="T2" fmla="+- 0 141 -132"/>
                              <a:gd name="T3" fmla="*/ 141 h 27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73">
                                <a:moveTo>
                                  <a:pt x="0" y="0"/>
                                </a:moveTo>
                                <a:lnTo>
                                  <a:pt x="0" y="273"/>
                                </a:lnTo>
                              </a:path>
                            </a:pathLst>
                          </a:custGeom>
                          <a:noFill/>
                          <a:ln w="69507">
                            <a:solidFill>
                              <a:srgbClr val="BCBCB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Freeform 158"/>
                        <wps:cNvSpPr>
                          <a:spLocks/>
                        </wps:cNvSpPr>
                        <wps:spPr bwMode="auto">
                          <a:xfrm>
                            <a:off x="2264" y="-132"/>
                            <a:ext cx="92" cy="273"/>
                          </a:xfrm>
                          <a:custGeom>
                            <a:avLst/>
                            <a:gdLst>
                              <a:gd name="T0" fmla="+- 0 2279 2264"/>
                              <a:gd name="T1" fmla="*/ T0 w 92"/>
                              <a:gd name="T2" fmla="+- 0 -132 -132"/>
                              <a:gd name="T3" fmla="*/ -132 h 273"/>
                              <a:gd name="T4" fmla="+- 0 2271 2264"/>
                              <a:gd name="T5" fmla="*/ T4 w 92"/>
                              <a:gd name="T6" fmla="+- 0 -132 -132"/>
                              <a:gd name="T7" fmla="*/ -132 h 273"/>
                              <a:gd name="T8" fmla="+- 0 2264 2264"/>
                              <a:gd name="T9" fmla="*/ T8 w 92"/>
                              <a:gd name="T10" fmla="+- 0 -125 -132"/>
                              <a:gd name="T11" fmla="*/ -125 h 273"/>
                              <a:gd name="T12" fmla="+- 0 2264 2264"/>
                              <a:gd name="T13" fmla="*/ T12 w 92"/>
                              <a:gd name="T14" fmla="+- 0 134 -132"/>
                              <a:gd name="T15" fmla="*/ 134 h 273"/>
                              <a:gd name="T16" fmla="+- 0 2271 2264"/>
                              <a:gd name="T17" fmla="*/ T16 w 92"/>
                              <a:gd name="T18" fmla="+- 0 141 -132"/>
                              <a:gd name="T19" fmla="*/ 141 h 273"/>
                              <a:gd name="T20" fmla="+- 0 2356 2264"/>
                              <a:gd name="T21" fmla="*/ T20 w 92"/>
                              <a:gd name="T22" fmla="+- 0 141 -132"/>
                              <a:gd name="T23" fmla="*/ 141 h 273"/>
                              <a:gd name="T24" fmla="+- 0 2356 2264"/>
                              <a:gd name="T25" fmla="*/ T24 w 92"/>
                              <a:gd name="T26" fmla="+- 0 -132 -132"/>
                              <a:gd name="T27" fmla="*/ -132 h 273"/>
                              <a:gd name="T28" fmla="+- 0 2279 2264"/>
                              <a:gd name="T29" fmla="*/ T28 w 92"/>
                              <a:gd name="T30" fmla="+- 0 -132 -132"/>
                              <a:gd name="T31" fmla="*/ -132 h 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2" h="273">
                                <a:moveTo>
                                  <a:pt x="15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66"/>
                                </a:lnTo>
                                <a:lnTo>
                                  <a:pt x="7" y="273"/>
                                </a:lnTo>
                                <a:lnTo>
                                  <a:pt x="92" y="273"/>
                                </a:lnTo>
                                <a:lnTo>
                                  <a:pt x="92" y="0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C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159"/>
                        <wps:cNvSpPr>
                          <a:spLocks/>
                        </wps:cNvSpPr>
                        <wps:spPr bwMode="auto">
                          <a:xfrm>
                            <a:off x="2230" y="-26"/>
                            <a:ext cx="191" cy="200"/>
                          </a:xfrm>
                          <a:custGeom>
                            <a:avLst/>
                            <a:gdLst>
                              <a:gd name="T0" fmla="+- 0 2238 2230"/>
                              <a:gd name="T1" fmla="*/ T0 w 191"/>
                              <a:gd name="T2" fmla="+- 0 32 -26"/>
                              <a:gd name="T3" fmla="*/ 32 h 200"/>
                              <a:gd name="T4" fmla="+- 0 2232 2230"/>
                              <a:gd name="T5" fmla="*/ T4 w 191"/>
                              <a:gd name="T6" fmla="+- 0 51 -26"/>
                              <a:gd name="T7" fmla="*/ 51 h 200"/>
                              <a:gd name="T8" fmla="+- 0 2230 2230"/>
                              <a:gd name="T9" fmla="*/ T8 w 191"/>
                              <a:gd name="T10" fmla="+- 0 71 -26"/>
                              <a:gd name="T11" fmla="*/ 71 h 200"/>
                              <a:gd name="T12" fmla="+- 0 2231 2230"/>
                              <a:gd name="T13" fmla="*/ T12 w 191"/>
                              <a:gd name="T14" fmla="+- 0 90 -26"/>
                              <a:gd name="T15" fmla="*/ 90 h 200"/>
                              <a:gd name="T16" fmla="+- 0 2236 2230"/>
                              <a:gd name="T17" fmla="*/ T16 w 191"/>
                              <a:gd name="T18" fmla="+- 0 108 -26"/>
                              <a:gd name="T19" fmla="*/ 108 h 200"/>
                              <a:gd name="T20" fmla="+- 0 2244 2230"/>
                              <a:gd name="T21" fmla="*/ T20 w 191"/>
                              <a:gd name="T22" fmla="+- 0 126 -26"/>
                              <a:gd name="T23" fmla="*/ 126 h 200"/>
                              <a:gd name="T24" fmla="+- 0 2255 2230"/>
                              <a:gd name="T25" fmla="*/ T24 w 191"/>
                              <a:gd name="T26" fmla="+- 0 141 -26"/>
                              <a:gd name="T27" fmla="*/ 141 h 200"/>
                              <a:gd name="T28" fmla="+- 0 2269 2230"/>
                              <a:gd name="T29" fmla="*/ T28 w 191"/>
                              <a:gd name="T30" fmla="+- 0 154 -26"/>
                              <a:gd name="T31" fmla="*/ 154 h 200"/>
                              <a:gd name="T32" fmla="+- 0 2285 2230"/>
                              <a:gd name="T33" fmla="*/ T32 w 191"/>
                              <a:gd name="T34" fmla="+- 0 164 -26"/>
                              <a:gd name="T35" fmla="*/ 164 h 200"/>
                              <a:gd name="T36" fmla="+- 0 2304 2230"/>
                              <a:gd name="T37" fmla="*/ T36 w 191"/>
                              <a:gd name="T38" fmla="+- 0 171 -26"/>
                              <a:gd name="T39" fmla="*/ 171 h 200"/>
                              <a:gd name="T40" fmla="+- 0 2323 2230"/>
                              <a:gd name="T41" fmla="*/ T40 w 191"/>
                              <a:gd name="T42" fmla="+- 0 173 -26"/>
                              <a:gd name="T43" fmla="*/ 173 h 200"/>
                              <a:gd name="T44" fmla="+- 0 2342 2230"/>
                              <a:gd name="T45" fmla="*/ T44 w 191"/>
                              <a:gd name="T46" fmla="+- 0 172 -26"/>
                              <a:gd name="T47" fmla="*/ 172 h 200"/>
                              <a:gd name="T48" fmla="+- 0 2360 2230"/>
                              <a:gd name="T49" fmla="*/ T48 w 191"/>
                              <a:gd name="T50" fmla="+- 0 166 -26"/>
                              <a:gd name="T51" fmla="*/ 166 h 200"/>
                              <a:gd name="T52" fmla="+- 0 2376 2230"/>
                              <a:gd name="T53" fmla="*/ T52 w 191"/>
                              <a:gd name="T54" fmla="+- 0 158 -26"/>
                              <a:gd name="T55" fmla="*/ 158 h 200"/>
                              <a:gd name="T56" fmla="+- 0 2391 2230"/>
                              <a:gd name="T57" fmla="*/ T56 w 191"/>
                              <a:gd name="T58" fmla="+- 0 146 -26"/>
                              <a:gd name="T59" fmla="*/ 146 h 200"/>
                              <a:gd name="T60" fmla="+- 0 2403 2230"/>
                              <a:gd name="T61" fmla="*/ T60 w 191"/>
                              <a:gd name="T62" fmla="+- 0 131 -26"/>
                              <a:gd name="T63" fmla="*/ 131 h 200"/>
                              <a:gd name="T64" fmla="+- 0 2412 2230"/>
                              <a:gd name="T65" fmla="*/ T64 w 191"/>
                              <a:gd name="T66" fmla="+- 0 114 -26"/>
                              <a:gd name="T67" fmla="*/ 114 h 200"/>
                              <a:gd name="T68" fmla="+- 0 2418 2230"/>
                              <a:gd name="T69" fmla="*/ T68 w 191"/>
                              <a:gd name="T70" fmla="+- 0 95 -26"/>
                              <a:gd name="T71" fmla="*/ 95 h 200"/>
                              <a:gd name="T72" fmla="+- 0 2420 2230"/>
                              <a:gd name="T73" fmla="*/ T72 w 191"/>
                              <a:gd name="T74" fmla="+- 0 76 -26"/>
                              <a:gd name="T75" fmla="*/ 76 h 200"/>
                              <a:gd name="T76" fmla="+- 0 2419 2230"/>
                              <a:gd name="T77" fmla="*/ T76 w 191"/>
                              <a:gd name="T78" fmla="+- 0 57 -26"/>
                              <a:gd name="T79" fmla="*/ 57 h 200"/>
                              <a:gd name="T80" fmla="+- 0 2414 2230"/>
                              <a:gd name="T81" fmla="*/ T80 w 191"/>
                              <a:gd name="T82" fmla="+- 0 38 -26"/>
                              <a:gd name="T83" fmla="*/ 38 h 200"/>
                              <a:gd name="T84" fmla="+- 0 2406 2230"/>
                              <a:gd name="T85" fmla="*/ T84 w 191"/>
                              <a:gd name="T86" fmla="+- 0 21 -26"/>
                              <a:gd name="T87" fmla="*/ 21 h 200"/>
                              <a:gd name="T88" fmla="+- 0 2395 2230"/>
                              <a:gd name="T89" fmla="*/ T88 w 191"/>
                              <a:gd name="T90" fmla="+- 0 6 -26"/>
                              <a:gd name="T91" fmla="*/ 6 h 200"/>
                              <a:gd name="T92" fmla="+- 0 2381 2230"/>
                              <a:gd name="T93" fmla="*/ T92 w 191"/>
                              <a:gd name="T94" fmla="+- 0 -7 -26"/>
                              <a:gd name="T95" fmla="*/ -7 h 200"/>
                              <a:gd name="T96" fmla="+- 0 2365 2230"/>
                              <a:gd name="T97" fmla="*/ T96 w 191"/>
                              <a:gd name="T98" fmla="+- 0 -17 -26"/>
                              <a:gd name="T99" fmla="*/ -17 h 200"/>
                              <a:gd name="T100" fmla="+- 0 2346 2230"/>
                              <a:gd name="T101" fmla="*/ T100 w 191"/>
                              <a:gd name="T102" fmla="+- 0 -24 -26"/>
                              <a:gd name="T103" fmla="*/ -24 h 200"/>
                              <a:gd name="T104" fmla="+- 0 2327 2230"/>
                              <a:gd name="T105" fmla="*/ T104 w 191"/>
                              <a:gd name="T106" fmla="+- 0 -26 -26"/>
                              <a:gd name="T107" fmla="*/ -26 h 200"/>
                              <a:gd name="T108" fmla="+- 0 2308 2230"/>
                              <a:gd name="T109" fmla="*/ T108 w 191"/>
                              <a:gd name="T110" fmla="+- 0 -25 -26"/>
                              <a:gd name="T111" fmla="*/ -25 h 200"/>
                              <a:gd name="T112" fmla="+- 0 2291 2230"/>
                              <a:gd name="T113" fmla="*/ T112 w 191"/>
                              <a:gd name="T114" fmla="+- 0 -20 -26"/>
                              <a:gd name="T115" fmla="*/ -20 h 200"/>
                              <a:gd name="T116" fmla="+- 0 2274 2230"/>
                              <a:gd name="T117" fmla="*/ T116 w 191"/>
                              <a:gd name="T118" fmla="+- 0 -11 -26"/>
                              <a:gd name="T119" fmla="*/ -11 h 200"/>
                              <a:gd name="T120" fmla="+- 0 2259 2230"/>
                              <a:gd name="T121" fmla="*/ T120 w 191"/>
                              <a:gd name="T122" fmla="+- 0 1 -26"/>
                              <a:gd name="T123" fmla="*/ 1 h 200"/>
                              <a:gd name="T124" fmla="+- 0 2247 2230"/>
                              <a:gd name="T125" fmla="*/ T124 w 191"/>
                              <a:gd name="T126" fmla="+- 0 16 -26"/>
                              <a:gd name="T127" fmla="*/ 16 h 200"/>
                              <a:gd name="T128" fmla="+- 0 2238 2230"/>
                              <a:gd name="T129" fmla="*/ T128 w 191"/>
                              <a:gd name="T130" fmla="+- 0 32 -26"/>
                              <a:gd name="T131" fmla="*/ 32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91" h="200">
                                <a:moveTo>
                                  <a:pt x="8" y="58"/>
                                </a:moveTo>
                                <a:lnTo>
                                  <a:pt x="2" y="77"/>
                                </a:lnTo>
                                <a:lnTo>
                                  <a:pt x="0" y="97"/>
                                </a:lnTo>
                                <a:lnTo>
                                  <a:pt x="1" y="116"/>
                                </a:lnTo>
                                <a:lnTo>
                                  <a:pt x="6" y="134"/>
                                </a:lnTo>
                                <a:lnTo>
                                  <a:pt x="14" y="152"/>
                                </a:lnTo>
                                <a:lnTo>
                                  <a:pt x="25" y="167"/>
                                </a:lnTo>
                                <a:lnTo>
                                  <a:pt x="39" y="180"/>
                                </a:lnTo>
                                <a:lnTo>
                                  <a:pt x="55" y="190"/>
                                </a:lnTo>
                                <a:lnTo>
                                  <a:pt x="74" y="197"/>
                                </a:lnTo>
                                <a:lnTo>
                                  <a:pt x="93" y="199"/>
                                </a:lnTo>
                                <a:lnTo>
                                  <a:pt x="112" y="198"/>
                                </a:lnTo>
                                <a:lnTo>
                                  <a:pt x="130" y="192"/>
                                </a:lnTo>
                                <a:lnTo>
                                  <a:pt x="146" y="184"/>
                                </a:lnTo>
                                <a:lnTo>
                                  <a:pt x="161" y="172"/>
                                </a:lnTo>
                                <a:lnTo>
                                  <a:pt x="173" y="157"/>
                                </a:lnTo>
                                <a:lnTo>
                                  <a:pt x="182" y="140"/>
                                </a:lnTo>
                                <a:lnTo>
                                  <a:pt x="188" y="121"/>
                                </a:lnTo>
                                <a:lnTo>
                                  <a:pt x="190" y="102"/>
                                </a:lnTo>
                                <a:lnTo>
                                  <a:pt x="189" y="83"/>
                                </a:lnTo>
                                <a:lnTo>
                                  <a:pt x="184" y="64"/>
                                </a:lnTo>
                                <a:lnTo>
                                  <a:pt x="176" y="47"/>
                                </a:lnTo>
                                <a:lnTo>
                                  <a:pt x="165" y="32"/>
                                </a:lnTo>
                                <a:lnTo>
                                  <a:pt x="151" y="19"/>
                                </a:lnTo>
                                <a:lnTo>
                                  <a:pt x="135" y="9"/>
                                </a:lnTo>
                                <a:lnTo>
                                  <a:pt x="116" y="2"/>
                                </a:lnTo>
                                <a:lnTo>
                                  <a:pt x="97" y="0"/>
                                </a:lnTo>
                                <a:lnTo>
                                  <a:pt x="78" y="1"/>
                                </a:lnTo>
                                <a:lnTo>
                                  <a:pt x="61" y="6"/>
                                </a:lnTo>
                                <a:lnTo>
                                  <a:pt x="44" y="15"/>
                                </a:lnTo>
                                <a:lnTo>
                                  <a:pt x="29" y="27"/>
                                </a:lnTo>
                                <a:lnTo>
                                  <a:pt x="17" y="42"/>
                                </a:lnTo>
                                <a:lnTo>
                                  <a:pt x="8" y="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Freeform 160"/>
                        <wps:cNvSpPr>
                          <a:spLocks/>
                        </wps:cNvSpPr>
                        <wps:spPr bwMode="auto">
                          <a:xfrm>
                            <a:off x="2232" y="-23"/>
                            <a:ext cx="184" cy="193"/>
                          </a:xfrm>
                          <a:custGeom>
                            <a:avLst/>
                            <a:gdLst>
                              <a:gd name="T0" fmla="+- 0 2232 2232"/>
                              <a:gd name="T1" fmla="*/ T0 w 184"/>
                              <a:gd name="T2" fmla="+- 0 74 -23"/>
                              <a:gd name="T3" fmla="*/ 74 h 193"/>
                              <a:gd name="T4" fmla="+- 0 2235 2232"/>
                              <a:gd name="T5" fmla="*/ T4 w 184"/>
                              <a:gd name="T6" fmla="+- 0 97 -23"/>
                              <a:gd name="T7" fmla="*/ 97 h 193"/>
                              <a:gd name="T8" fmla="+- 0 2243 2232"/>
                              <a:gd name="T9" fmla="*/ T8 w 184"/>
                              <a:gd name="T10" fmla="+- 0 118 -23"/>
                              <a:gd name="T11" fmla="*/ 118 h 193"/>
                              <a:gd name="T12" fmla="+- 0 2255 2232"/>
                              <a:gd name="T13" fmla="*/ T12 w 184"/>
                              <a:gd name="T14" fmla="+- 0 136 -23"/>
                              <a:gd name="T15" fmla="*/ 136 h 193"/>
                              <a:gd name="T16" fmla="+- 0 2270 2232"/>
                              <a:gd name="T17" fmla="*/ T16 w 184"/>
                              <a:gd name="T18" fmla="+- 0 151 -23"/>
                              <a:gd name="T19" fmla="*/ 151 h 193"/>
                              <a:gd name="T20" fmla="+- 0 2289 2232"/>
                              <a:gd name="T21" fmla="*/ T20 w 184"/>
                              <a:gd name="T22" fmla="+- 0 162 -23"/>
                              <a:gd name="T23" fmla="*/ 162 h 193"/>
                              <a:gd name="T24" fmla="+- 0 2310 2232"/>
                              <a:gd name="T25" fmla="*/ T24 w 184"/>
                              <a:gd name="T26" fmla="+- 0 169 -23"/>
                              <a:gd name="T27" fmla="*/ 169 h 193"/>
                              <a:gd name="T28" fmla="+- 0 2324 2232"/>
                              <a:gd name="T29" fmla="*/ T28 w 184"/>
                              <a:gd name="T30" fmla="+- 0 170 -23"/>
                              <a:gd name="T31" fmla="*/ 170 h 193"/>
                              <a:gd name="T32" fmla="+- 0 2347 2232"/>
                              <a:gd name="T33" fmla="*/ T32 w 184"/>
                              <a:gd name="T34" fmla="+- 0 167 -23"/>
                              <a:gd name="T35" fmla="*/ 167 h 193"/>
                              <a:gd name="T36" fmla="+- 0 2367 2232"/>
                              <a:gd name="T37" fmla="*/ T36 w 184"/>
                              <a:gd name="T38" fmla="+- 0 159 -23"/>
                              <a:gd name="T39" fmla="*/ 159 h 193"/>
                              <a:gd name="T40" fmla="+- 0 2384 2232"/>
                              <a:gd name="T41" fmla="*/ T40 w 184"/>
                              <a:gd name="T42" fmla="+- 0 147 -23"/>
                              <a:gd name="T43" fmla="*/ 147 h 193"/>
                              <a:gd name="T44" fmla="+- 0 2399 2232"/>
                              <a:gd name="T45" fmla="*/ T44 w 184"/>
                              <a:gd name="T46" fmla="+- 0 130 -23"/>
                              <a:gd name="T47" fmla="*/ 130 h 193"/>
                              <a:gd name="T48" fmla="+- 0 2409 2232"/>
                              <a:gd name="T49" fmla="*/ T48 w 184"/>
                              <a:gd name="T50" fmla="+- 0 111 -23"/>
                              <a:gd name="T51" fmla="*/ 111 h 193"/>
                              <a:gd name="T52" fmla="+- 0 2415 2232"/>
                              <a:gd name="T53" fmla="*/ T52 w 184"/>
                              <a:gd name="T54" fmla="+- 0 89 -23"/>
                              <a:gd name="T55" fmla="*/ 89 h 193"/>
                              <a:gd name="T56" fmla="+- 0 2417 2232"/>
                              <a:gd name="T57" fmla="*/ T56 w 184"/>
                              <a:gd name="T58" fmla="+- 0 74 -23"/>
                              <a:gd name="T59" fmla="*/ 74 h 193"/>
                              <a:gd name="T60" fmla="+- 0 2414 2232"/>
                              <a:gd name="T61" fmla="*/ T60 w 184"/>
                              <a:gd name="T62" fmla="+- 0 50 -23"/>
                              <a:gd name="T63" fmla="*/ 50 h 193"/>
                              <a:gd name="T64" fmla="+- 0 2406 2232"/>
                              <a:gd name="T65" fmla="*/ T64 w 184"/>
                              <a:gd name="T66" fmla="+- 0 29 -23"/>
                              <a:gd name="T67" fmla="*/ 29 h 193"/>
                              <a:gd name="T68" fmla="+- 0 2394 2232"/>
                              <a:gd name="T69" fmla="*/ T68 w 184"/>
                              <a:gd name="T70" fmla="+- 0 11 -23"/>
                              <a:gd name="T71" fmla="*/ 11 h 193"/>
                              <a:gd name="T72" fmla="+- 0 2379 2232"/>
                              <a:gd name="T73" fmla="*/ T72 w 184"/>
                              <a:gd name="T74" fmla="+- 0 -4 -23"/>
                              <a:gd name="T75" fmla="*/ -4 h 193"/>
                              <a:gd name="T76" fmla="+- 0 2360 2232"/>
                              <a:gd name="T77" fmla="*/ T76 w 184"/>
                              <a:gd name="T78" fmla="+- 0 -15 -23"/>
                              <a:gd name="T79" fmla="*/ -15 h 193"/>
                              <a:gd name="T80" fmla="+- 0 2339 2232"/>
                              <a:gd name="T81" fmla="*/ T80 w 184"/>
                              <a:gd name="T82" fmla="+- 0 -22 -23"/>
                              <a:gd name="T83" fmla="*/ -22 h 193"/>
                              <a:gd name="T84" fmla="+- 0 2324 2232"/>
                              <a:gd name="T85" fmla="*/ T84 w 184"/>
                              <a:gd name="T86" fmla="+- 0 -23 -23"/>
                              <a:gd name="T87" fmla="*/ -23 h 193"/>
                              <a:gd name="T88" fmla="+- 0 2302 2232"/>
                              <a:gd name="T89" fmla="*/ T88 w 184"/>
                              <a:gd name="T90" fmla="+- 0 -20 -23"/>
                              <a:gd name="T91" fmla="*/ -20 h 193"/>
                              <a:gd name="T92" fmla="+- 0 2282 2232"/>
                              <a:gd name="T93" fmla="*/ T92 w 184"/>
                              <a:gd name="T94" fmla="+- 0 -12 -23"/>
                              <a:gd name="T95" fmla="*/ -12 h 193"/>
                              <a:gd name="T96" fmla="+- 0 2265 2232"/>
                              <a:gd name="T97" fmla="*/ T96 w 184"/>
                              <a:gd name="T98" fmla="+- 0 0 -23"/>
                              <a:gd name="T99" fmla="*/ 0 h 193"/>
                              <a:gd name="T100" fmla="+- 0 2250 2232"/>
                              <a:gd name="T101" fmla="*/ T100 w 184"/>
                              <a:gd name="T102" fmla="+- 0 17 -23"/>
                              <a:gd name="T103" fmla="*/ 17 h 193"/>
                              <a:gd name="T104" fmla="+- 0 2240 2232"/>
                              <a:gd name="T105" fmla="*/ T104 w 184"/>
                              <a:gd name="T106" fmla="+- 0 36 -23"/>
                              <a:gd name="T107" fmla="*/ 36 h 193"/>
                              <a:gd name="T108" fmla="+- 0 2234 2232"/>
                              <a:gd name="T109" fmla="*/ T108 w 184"/>
                              <a:gd name="T110" fmla="+- 0 58 -23"/>
                              <a:gd name="T111" fmla="*/ 58 h 193"/>
                              <a:gd name="T112" fmla="+- 0 2232 2232"/>
                              <a:gd name="T113" fmla="*/ T112 w 184"/>
                              <a:gd name="T114" fmla="+- 0 74 -23"/>
                              <a:gd name="T115" fmla="*/ 74 h 1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84" h="193">
                                <a:moveTo>
                                  <a:pt x="0" y="97"/>
                                </a:moveTo>
                                <a:lnTo>
                                  <a:pt x="3" y="120"/>
                                </a:lnTo>
                                <a:lnTo>
                                  <a:pt x="11" y="141"/>
                                </a:lnTo>
                                <a:lnTo>
                                  <a:pt x="23" y="159"/>
                                </a:lnTo>
                                <a:lnTo>
                                  <a:pt x="38" y="174"/>
                                </a:lnTo>
                                <a:lnTo>
                                  <a:pt x="57" y="185"/>
                                </a:lnTo>
                                <a:lnTo>
                                  <a:pt x="78" y="192"/>
                                </a:lnTo>
                                <a:lnTo>
                                  <a:pt x="92" y="193"/>
                                </a:lnTo>
                                <a:lnTo>
                                  <a:pt x="115" y="190"/>
                                </a:lnTo>
                                <a:lnTo>
                                  <a:pt x="135" y="182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53"/>
                                </a:lnTo>
                                <a:lnTo>
                                  <a:pt x="177" y="134"/>
                                </a:lnTo>
                                <a:lnTo>
                                  <a:pt x="183" y="112"/>
                                </a:lnTo>
                                <a:lnTo>
                                  <a:pt x="185" y="97"/>
                                </a:lnTo>
                                <a:lnTo>
                                  <a:pt x="182" y="73"/>
                                </a:lnTo>
                                <a:lnTo>
                                  <a:pt x="174" y="52"/>
                                </a:lnTo>
                                <a:lnTo>
                                  <a:pt x="162" y="34"/>
                                </a:lnTo>
                                <a:lnTo>
                                  <a:pt x="147" y="19"/>
                                </a:lnTo>
                                <a:lnTo>
                                  <a:pt x="128" y="8"/>
                                </a:lnTo>
                                <a:lnTo>
                                  <a:pt x="107" y="1"/>
                                </a:lnTo>
                                <a:lnTo>
                                  <a:pt x="92" y="0"/>
                                </a:lnTo>
                                <a:lnTo>
                                  <a:pt x="70" y="3"/>
                                </a:lnTo>
                                <a:lnTo>
                                  <a:pt x="50" y="11"/>
                                </a:lnTo>
                                <a:lnTo>
                                  <a:pt x="33" y="23"/>
                                </a:lnTo>
                                <a:lnTo>
                                  <a:pt x="18" y="40"/>
                                </a:lnTo>
                                <a:lnTo>
                                  <a:pt x="8" y="59"/>
                                </a:lnTo>
                                <a:lnTo>
                                  <a:pt x="2" y="81"/>
                                </a:lnTo>
                                <a:lnTo>
                                  <a:pt x="0" y="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14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161"/>
                        <wps:cNvSpPr>
                          <a:spLocks/>
                        </wps:cNvSpPr>
                        <wps:spPr bwMode="auto">
                          <a:xfrm>
                            <a:off x="2248" y="117"/>
                            <a:ext cx="159" cy="53"/>
                          </a:xfrm>
                          <a:custGeom>
                            <a:avLst/>
                            <a:gdLst>
                              <a:gd name="T0" fmla="+- 0 2287 2248"/>
                              <a:gd name="T1" fmla="*/ T0 w 159"/>
                              <a:gd name="T2" fmla="+- 0 162 117"/>
                              <a:gd name="T3" fmla="*/ 162 h 53"/>
                              <a:gd name="T4" fmla="+- 0 2299 2248"/>
                              <a:gd name="T5" fmla="*/ T4 w 159"/>
                              <a:gd name="T6" fmla="+- 0 167 117"/>
                              <a:gd name="T7" fmla="*/ 167 h 53"/>
                              <a:gd name="T8" fmla="+- 0 2312 2248"/>
                              <a:gd name="T9" fmla="*/ T8 w 159"/>
                              <a:gd name="T10" fmla="+- 0 170 117"/>
                              <a:gd name="T11" fmla="*/ 170 h 53"/>
                              <a:gd name="T12" fmla="+- 0 2325 2248"/>
                              <a:gd name="T13" fmla="*/ T12 w 159"/>
                              <a:gd name="T14" fmla="+- 0 170 117"/>
                              <a:gd name="T15" fmla="*/ 170 h 53"/>
                              <a:gd name="T16" fmla="+- 0 2338 2248"/>
                              <a:gd name="T17" fmla="*/ T16 w 159"/>
                              <a:gd name="T18" fmla="+- 0 169 117"/>
                              <a:gd name="T19" fmla="*/ 169 h 53"/>
                              <a:gd name="T20" fmla="+- 0 2324 2248"/>
                              <a:gd name="T21" fmla="*/ T20 w 159"/>
                              <a:gd name="T22" fmla="+- 0 170 117"/>
                              <a:gd name="T23" fmla="*/ 170 h 53"/>
                              <a:gd name="T24" fmla="+- 0 2303 2248"/>
                              <a:gd name="T25" fmla="*/ T24 w 159"/>
                              <a:gd name="T26" fmla="+- 0 167 117"/>
                              <a:gd name="T27" fmla="*/ 167 h 53"/>
                              <a:gd name="T28" fmla="+- 0 2284 2248"/>
                              <a:gd name="T29" fmla="*/ T28 w 159"/>
                              <a:gd name="T30" fmla="+- 0 160 117"/>
                              <a:gd name="T31" fmla="*/ 160 h 53"/>
                              <a:gd name="T32" fmla="+- 0 2287 2248"/>
                              <a:gd name="T33" fmla="*/ T32 w 159"/>
                              <a:gd name="T34" fmla="+- 0 162 117"/>
                              <a:gd name="T35" fmla="*/ 162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59" h="53">
                                <a:moveTo>
                                  <a:pt x="39" y="45"/>
                                </a:moveTo>
                                <a:lnTo>
                                  <a:pt x="51" y="50"/>
                                </a:lnTo>
                                <a:lnTo>
                                  <a:pt x="64" y="53"/>
                                </a:lnTo>
                                <a:lnTo>
                                  <a:pt x="77" y="53"/>
                                </a:lnTo>
                                <a:lnTo>
                                  <a:pt x="90" y="52"/>
                                </a:lnTo>
                                <a:lnTo>
                                  <a:pt x="76" y="53"/>
                                </a:lnTo>
                                <a:lnTo>
                                  <a:pt x="55" y="50"/>
                                </a:lnTo>
                                <a:lnTo>
                                  <a:pt x="36" y="43"/>
                                </a:lnTo>
                                <a:lnTo>
                                  <a:pt x="39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2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162"/>
                        <wps:cNvSpPr>
                          <a:spLocks/>
                        </wps:cNvSpPr>
                        <wps:spPr bwMode="auto">
                          <a:xfrm>
                            <a:off x="2248" y="117"/>
                            <a:ext cx="159" cy="53"/>
                          </a:xfrm>
                          <a:custGeom>
                            <a:avLst/>
                            <a:gdLst>
                              <a:gd name="T0" fmla="+- 0 2264 2248"/>
                              <a:gd name="T1" fmla="*/ T0 w 159"/>
                              <a:gd name="T2" fmla="+- 0 146 117"/>
                              <a:gd name="T3" fmla="*/ 146 h 53"/>
                              <a:gd name="T4" fmla="+- 0 2256 2248"/>
                              <a:gd name="T5" fmla="*/ T4 w 159"/>
                              <a:gd name="T6" fmla="+- 0 137 117"/>
                              <a:gd name="T7" fmla="*/ 137 h 53"/>
                              <a:gd name="T8" fmla="+- 0 2260 2248"/>
                              <a:gd name="T9" fmla="*/ T8 w 159"/>
                              <a:gd name="T10" fmla="+- 0 143 117"/>
                              <a:gd name="T11" fmla="*/ 143 h 53"/>
                              <a:gd name="T12" fmla="+- 0 2264 2248"/>
                              <a:gd name="T13" fmla="*/ T12 w 159"/>
                              <a:gd name="T14" fmla="+- 0 146 117"/>
                              <a:gd name="T15" fmla="*/ 146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9" h="53">
                                <a:moveTo>
                                  <a:pt x="16" y="29"/>
                                </a:moveTo>
                                <a:lnTo>
                                  <a:pt x="8" y="20"/>
                                </a:lnTo>
                                <a:lnTo>
                                  <a:pt x="12" y="26"/>
                                </a:lnTo>
                                <a:lnTo>
                                  <a:pt x="16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2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163"/>
                        <wps:cNvSpPr>
                          <a:spLocks/>
                        </wps:cNvSpPr>
                        <wps:spPr bwMode="auto">
                          <a:xfrm>
                            <a:off x="2248" y="117"/>
                            <a:ext cx="159" cy="53"/>
                          </a:xfrm>
                          <a:custGeom>
                            <a:avLst/>
                            <a:gdLst>
                              <a:gd name="T0" fmla="+- 0 2270 2248"/>
                              <a:gd name="T1" fmla="*/ T0 w 159"/>
                              <a:gd name="T2" fmla="+- 0 151 117"/>
                              <a:gd name="T3" fmla="*/ 151 h 53"/>
                              <a:gd name="T4" fmla="+- 0 2264 2248"/>
                              <a:gd name="T5" fmla="*/ T4 w 159"/>
                              <a:gd name="T6" fmla="+- 0 146 117"/>
                              <a:gd name="T7" fmla="*/ 146 h 53"/>
                              <a:gd name="T8" fmla="+- 0 2267 2248"/>
                              <a:gd name="T9" fmla="*/ T8 w 159"/>
                              <a:gd name="T10" fmla="+- 0 149 117"/>
                              <a:gd name="T11" fmla="*/ 149 h 53"/>
                              <a:gd name="T12" fmla="+- 0 2270 2248"/>
                              <a:gd name="T13" fmla="*/ T12 w 159"/>
                              <a:gd name="T14" fmla="+- 0 151 117"/>
                              <a:gd name="T15" fmla="*/ 151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9" h="53">
                                <a:moveTo>
                                  <a:pt x="22" y="34"/>
                                </a:moveTo>
                                <a:lnTo>
                                  <a:pt x="16" y="29"/>
                                </a:lnTo>
                                <a:lnTo>
                                  <a:pt x="19" y="32"/>
                                </a:lnTo>
                                <a:lnTo>
                                  <a:pt x="22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2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Freeform 164"/>
                        <wps:cNvSpPr>
                          <a:spLocks/>
                        </wps:cNvSpPr>
                        <wps:spPr bwMode="auto">
                          <a:xfrm>
                            <a:off x="2248" y="117"/>
                            <a:ext cx="159" cy="53"/>
                          </a:xfrm>
                          <a:custGeom>
                            <a:avLst/>
                            <a:gdLst>
                              <a:gd name="T0" fmla="+- 0 2284 2248"/>
                              <a:gd name="T1" fmla="*/ T0 w 159"/>
                              <a:gd name="T2" fmla="+- 0 160 117"/>
                              <a:gd name="T3" fmla="*/ 160 h 53"/>
                              <a:gd name="T4" fmla="+- 0 2270 2248"/>
                              <a:gd name="T5" fmla="*/ T4 w 159"/>
                              <a:gd name="T6" fmla="+- 0 151 117"/>
                              <a:gd name="T7" fmla="*/ 151 h 53"/>
                              <a:gd name="T8" fmla="+- 0 2276 2248"/>
                              <a:gd name="T9" fmla="*/ T8 w 159"/>
                              <a:gd name="T10" fmla="+- 0 155 117"/>
                              <a:gd name="T11" fmla="*/ 155 h 53"/>
                              <a:gd name="T12" fmla="+- 0 2284 2248"/>
                              <a:gd name="T13" fmla="*/ T12 w 159"/>
                              <a:gd name="T14" fmla="+- 0 160 117"/>
                              <a:gd name="T15" fmla="*/ 160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9" h="53">
                                <a:moveTo>
                                  <a:pt x="36" y="43"/>
                                </a:moveTo>
                                <a:lnTo>
                                  <a:pt x="22" y="34"/>
                                </a:lnTo>
                                <a:lnTo>
                                  <a:pt x="28" y="38"/>
                                </a:lnTo>
                                <a:lnTo>
                                  <a:pt x="36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2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165"/>
                        <wps:cNvSpPr>
                          <a:spLocks/>
                        </wps:cNvSpPr>
                        <wps:spPr bwMode="auto">
                          <a:xfrm>
                            <a:off x="2248" y="117"/>
                            <a:ext cx="159" cy="53"/>
                          </a:xfrm>
                          <a:custGeom>
                            <a:avLst/>
                            <a:gdLst>
                              <a:gd name="T0" fmla="+- 0 2284 2248"/>
                              <a:gd name="T1" fmla="*/ T0 w 159"/>
                              <a:gd name="T2" fmla="+- 0 160 117"/>
                              <a:gd name="T3" fmla="*/ 160 h 53"/>
                              <a:gd name="T4" fmla="+- 0 2284 2248"/>
                              <a:gd name="T5" fmla="*/ T4 w 159"/>
                              <a:gd name="T6" fmla="+- 0 160 117"/>
                              <a:gd name="T7" fmla="*/ 160 h 53"/>
                              <a:gd name="T8" fmla="+- 0 2284 2248"/>
                              <a:gd name="T9" fmla="*/ T8 w 159"/>
                              <a:gd name="T10" fmla="+- 0 160 117"/>
                              <a:gd name="T11" fmla="*/ 160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9" h="53">
                                <a:moveTo>
                                  <a:pt x="36" y="43"/>
                                </a:moveTo>
                                <a:lnTo>
                                  <a:pt x="36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2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Freeform 166"/>
                        <wps:cNvSpPr>
                          <a:spLocks/>
                        </wps:cNvSpPr>
                        <wps:spPr bwMode="auto">
                          <a:xfrm>
                            <a:off x="2248" y="117"/>
                            <a:ext cx="159" cy="53"/>
                          </a:xfrm>
                          <a:custGeom>
                            <a:avLst/>
                            <a:gdLst>
                              <a:gd name="T0" fmla="+- 0 2341 2248"/>
                              <a:gd name="T1" fmla="*/ T0 w 159"/>
                              <a:gd name="T2" fmla="+- 0 168 117"/>
                              <a:gd name="T3" fmla="*/ 168 h 53"/>
                              <a:gd name="T4" fmla="+- 0 2338 2248"/>
                              <a:gd name="T5" fmla="*/ T4 w 159"/>
                              <a:gd name="T6" fmla="+- 0 169 117"/>
                              <a:gd name="T7" fmla="*/ 169 h 53"/>
                              <a:gd name="T8" fmla="+- 0 2341 2248"/>
                              <a:gd name="T9" fmla="*/ T8 w 159"/>
                              <a:gd name="T10" fmla="+- 0 168 117"/>
                              <a:gd name="T11" fmla="*/ 168 h 53"/>
                              <a:gd name="T12" fmla="+- 0 2341 2248"/>
                              <a:gd name="T13" fmla="*/ T12 w 159"/>
                              <a:gd name="T14" fmla="+- 0 168 117"/>
                              <a:gd name="T15" fmla="*/ 168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9" h="53">
                                <a:moveTo>
                                  <a:pt x="93" y="51"/>
                                </a:moveTo>
                                <a:lnTo>
                                  <a:pt x="90" y="52"/>
                                </a:lnTo>
                                <a:lnTo>
                                  <a:pt x="93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2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Freeform 167"/>
                        <wps:cNvSpPr>
                          <a:spLocks/>
                        </wps:cNvSpPr>
                        <wps:spPr bwMode="auto">
                          <a:xfrm>
                            <a:off x="2248" y="117"/>
                            <a:ext cx="159" cy="53"/>
                          </a:xfrm>
                          <a:custGeom>
                            <a:avLst/>
                            <a:gdLst>
                              <a:gd name="T0" fmla="+- 0 2361 2248"/>
                              <a:gd name="T1" fmla="*/ T0 w 159"/>
                              <a:gd name="T2" fmla="+- 0 162 117"/>
                              <a:gd name="T3" fmla="*/ 162 h 53"/>
                              <a:gd name="T4" fmla="+- 0 2341 2248"/>
                              <a:gd name="T5" fmla="*/ T4 w 159"/>
                              <a:gd name="T6" fmla="+- 0 168 117"/>
                              <a:gd name="T7" fmla="*/ 168 h 53"/>
                              <a:gd name="T8" fmla="+- 0 2345 2248"/>
                              <a:gd name="T9" fmla="*/ T8 w 159"/>
                              <a:gd name="T10" fmla="+- 0 168 117"/>
                              <a:gd name="T11" fmla="*/ 168 h 53"/>
                              <a:gd name="T12" fmla="+- 0 2361 2248"/>
                              <a:gd name="T13" fmla="*/ T12 w 159"/>
                              <a:gd name="T14" fmla="+- 0 162 117"/>
                              <a:gd name="T15" fmla="*/ 162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9" h="53">
                                <a:moveTo>
                                  <a:pt x="113" y="45"/>
                                </a:moveTo>
                                <a:lnTo>
                                  <a:pt x="93" y="51"/>
                                </a:lnTo>
                                <a:lnTo>
                                  <a:pt x="97" y="51"/>
                                </a:lnTo>
                                <a:lnTo>
                                  <a:pt x="113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2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Freeform 168"/>
                        <wps:cNvSpPr>
                          <a:spLocks/>
                        </wps:cNvSpPr>
                        <wps:spPr bwMode="auto">
                          <a:xfrm>
                            <a:off x="2248" y="117"/>
                            <a:ext cx="159" cy="53"/>
                          </a:xfrm>
                          <a:custGeom>
                            <a:avLst/>
                            <a:gdLst>
                              <a:gd name="T0" fmla="+- 0 2361 2248"/>
                              <a:gd name="T1" fmla="*/ T0 w 159"/>
                              <a:gd name="T2" fmla="+- 0 162 117"/>
                              <a:gd name="T3" fmla="*/ 162 h 53"/>
                              <a:gd name="T4" fmla="+- 0 2361 2248"/>
                              <a:gd name="T5" fmla="*/ T4 w 159"/>
                              <a:gd name="T6" fmla="+- 0 162 117"/>
                              <a:gd name="T7" fmla="*/ 162 h 53"/>
                              <a:gd name="T8" fmla="+- 0 2361 2248"/>
                              <a:gd name="T9" fmla="*/ T8 w 159"/>
                              <a:gd name="T10" fmla="+- 0 162 117"/>
                              <a:gd name="T11" fmla="*/ 162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9" h="53">
                                <a:moveTo>
                                  <a:pt x="113" y="45"/>
                                </a:moveTo>
                                <a:lnTo>
                                  <a:pt x="113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2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169"/>
                        <wps:cNvSpPr>
                          <a:spLocks/>
                        </wps:cNvSpPr>
                        <wps:spPr bwMode="auto">
                          <a:xfrm>
                            <a:off x="2248" y="117"/>
                            <a:ext cx="159" cy="53"/>
                          </a:xfrm>
                          <a:custGeom>
                            <a:avLst/>
                            <a:gdLst>
                              <a:gd name="T0" fmla="+- 0 2256 2248"/>
                              <a:gd name="T1" fmla="*/ T0 w 159"/>
                              <a:gd name="T2" fmla="+- 0 137 117"/>
                              <a:gd name="T3" fmla="*/ 137 h 53"/>
                              <a:gd name="T4" fmla="+- 0 2248 2248"/>
                              <a:gd name="T5" fmla="*/ T4 w 159"/>
                              <a:gd name="T6" fmla="+- 0 127 117"/>
                              <a:gd name="T7" fmla="*/ 127 h 53"/>
                              <a:gd name="T8" fmla="+- 0 2253 2248"/>
                              <a:gd name="T9" fmla="*/ T8 w 159"/>
                              <a:gd name="T10" fmla="+- 0 134 117"/>
                              <a:gd name="T11" fmla="*/ 134 h 53"/>
                              <a:gd name="T12" fmla="+- 0 2256 2248"/>
                              <a:gd name="T13" fmla="*/ T12 w 159"/>
                              <a:gd name="T14" fmla="+- 0 137 117"/>
                              <a:gd name="T15" fmla="*/ 137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9" h="53">
                                <a:moveTo>
                                  <a:pt x="8" y="20"/>
                                </a:moveTo>
                                <a:lnTo>
                                  <a:pt x="0" y="10"/>
                                </a:lnTo>
                                <a:lnTo>
                                  <a:pt x="5" y="17"/>
                                </a:lnTo>
                                <a:lnTo>
                                  <a:pt x="8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2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Freeform 170"/>
                        <wps:cNvSpPr>
                          <a:spLocks/>
                        </wps:cNvSpPr>
                        <wps:spPr bwMode="auto">
                          <a:xfrm>
                            <a:off x="2248" y="117"/>
                            <a:ext cx="159" cy="53"/>
                          </a:xfrm>
                          <a:custGeom>
                            <a:avLst/>
                            <a:gdLst>
                              <a:gd name="T0" fmla="+- 0 2361 2248"/>
                              <a:gd name="T1" fmla="*/ T0 w 159"/>
                              <a:gd name="T2" fmla="+- 0 162 117"/>
                              <a:gd name="T3" fmla="*/ 162 h 53"/>
                              <a:gd name="T4" fmla="+- 0 2364 2248"/>
                              <a:gd name="T5" fmla="*/ T4 w 159"/>
                              <a:gd name="T6" fmla="+- 0 161 117"/>
                              <a:gd name="T7" fmla="*/ 161 h 53"/>
                              <a:gd name="T8" fmla="+- 0 2382 2248"/>
                              <a:gd name="T9" fmla="*/ T8 w 159"/>
                              <a:gd name="T10" fmla="+- 0 149 117"/>
                              <a:gd name="T11" fmla="*/ 149 h 53"/>
                              <a:gd name="T12" fmla="+- 0 2397 2248"/>
                              <a:gd name="T13" fmla="*/ T12 w 159"/>
                              <a:gd name="T14" fmla="+- 0 134 117"/>
                              <a:gd name="T15" fmla="*/ 134 h 53"/>
                              <a:gd name="T16" fmla="+- 0 2407 2248"/>
                              <a:gd name="T17" fmla="*/ T16 w 159"/>
                              <a:gd name="T18" fmla="+- 0 117 117"/>
                              <a:gd name="T19" fmla="*/ 117 h 53"/>
                              <a:gd name="T20" fmla="+- 0 2405 2248"/>
                              <a:gd name="T21" fmla="*/ T20 w 159"/>
                              <a:gd name="T22" fmla="+- 0 120 117"/>
                              <a:gd name="T23" fmla="*/ 120 h 53"/>
                              <a:gd name="T24" fmla="+- 0 2394 2248"/>
                              <a:gd name="T25" fmla="*/ T24 w 159"/>
                              <a:gd name="T26" fmla="+- 0 137 117"/>
                              <a:gd name="T27" fmla="*/ 137 h 53"/>
                              <a:gd name="T28" fmla="+- 0 2379 2248"/>
                              <a:gd name="T29" fmla="*/ T28 w 159"/>
                              <a:gd name="T30" fmla="+- 0 151 117"/>
                              <a:gd name="T31" fmla="*/ 151 h 53"/>
                              <a:gd name="T32" fmla="+- 0 2361 2248"/>
                              <a:gd name="T33" fmla="*/ T32 w 159"/>
                              <a:gd name="T34" fmla="+- 0 162 117"/>
                              <a:gd name="T35" fmla="*/ 162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59" h="53">
                                <a:moveTo>
                                  <a:pt x="113" y="45"/>
                                </a:moveTo>
                                <a:lnTo>
                                  <a:pt x="116" y="44"/>
                                </a:lnTo>
                                <a:lnTo>
                                  <a:pt x="134" y="32"/>
                                </a:lnTo>
                                <a:lnTo>
                                  <a:pt x="149" y="17"/>
                                </a:lnTo>
                                <a:lnTo>
                                  <a:pt x="159" y="0"/>
                                </a:lnTo>
                                <a:lnTo>
                                  <a:pt x="157" y="3"/>
                                </a:lnTo>
                                <a:lnTo>
                                  <a:pt x="146" y="20"/>
                                </a:lnTo>
                                <a:lnTo>
                                  <a:pt x="131" y="34"/>
                                </a:lnTo>
                                <a:lnTo>
                                  <a:pt x="113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2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171"/>
                        <wps:cNvSpPr>
                          <a:spLocks/>
                        </wps:cNvSpPr>
                        <wps:spPr bwMode="auto">
                          <a:xfrm>
                            <a:off x="2233" y="22"/>
                            <a:ext cx="173" cy="148"/>
                          </a:xfrm>
                          <a:custGeom>
                            <a:avLst/>
                            <a:gdLst>
                              <a:gd name="T0" fmla="+- 0 2239 2233"/>
                              <a:gd name="T1" fmla="*/ T0 w 173"/>
                              <a:gd name="T2" fmla="+- 0 77 22"/>
                              <a:gd name="T3" fmla="*/ 77 h 148"/>
                              <a:gd name="T4" fmla="+- 0 2238 2233"/>
                              <a:gd name="T5" fmla="*/ T4 w 173"/>
                              <a:gd name="T6" fmla="+- 0 58 22"/>
                              <a:gd name="T7" fmla="*/ 58 h 148"/>
                              <a:gd name="T8" fmla="+- 0 2241 2233"/>
                              <a:gd name="T9" fmla="*/ T8 w 173"/>
                              <a:gd name="T10" fmla="+- 0 39 22"/>
                              <a:gd name="T11" fmla="*/ 39 h 148"/>
                              <a:gd name="T12" fmla="+- 0 2246 2233"/>
                              <a:gd name="T13" fmla="*/ T12 w 173"/>
                              <a:gd name="T14" fmla="+- 0 25 22"/>
                              <a:gd name="T15" fmla="*/ 25 h 148"/>
                              <a:gd name="T16" fmla="+- 0 2248 2233"/>
                              <a:gd name="T17" fmla="*/ T16 w 173"/>
                              <a:gd name="T18" fmla="+- 0 22 22"/>
                              <a:gd name="T19" fmla="*/ 22 h 148"/>
                              <a:gd name="T20" fmla="+- 0 2245 2233"/>
                              <a:gd name="T21" fmla="*/ T20 w 173"/>
                              <a:gd name="T22" fmla="+- 0 26 22"/>
                              <a:gd name="T23" fmla="*/ 26 h 148"/>
                              <a:gd name="T24" fmla="+- 0 2243 2233"/>
                              <a:gd name="T25" fmla="*/ T24 w 173"/>
                              <a:gd name="T26" fmla="+- 0 30 22"/>
                              <a:gd name="T27" fmla="*/ 30 h 148"/>
                              <a:gd name="T28" fmla="+- 0 2241 2233"/>
                              <a:gd name="T29" fmla="*/ T28 w 173"/>
                              <a:gd name="T30" fmla="+- 0 35 22"/>
                              <a:gd name="T31" fmla="*/ 35 h 148"/>
                              <a:gd name="T32" fmla="+- 0 2235 2233"/>
                              <a:gd name="T33" fmla="*/ T32 w 173"/>
                              <a:gd name="T34" fmla="+- 0 54 22"/>
                              <a:gd name="T35" fmla="*/ 54 h 148"/>
                              <a:gd name="T36" fmla="+- 0 2233 2233"/>
                              <a:gd name="T37" fmla="*/ T36 w 173"/>
                              <a:gd name="T38" fmla="+- 0 74 22"/>
                              <a:gd name="T39" fmla="*/ 74 h 148"/>
                              <a:gd name="T40" fmla="+- 0 2234 2233"/>
                              <a:gd name="T41" fmla="*/ T40 w 173"/>
                              <a:gd name="T42" fmla="+- 0 93 22"/>
                              <a:gd name="T43" fmla="*/ 93 h 148"/>
                              <a:gd name="T44" fmla="+- 0 2240 2233"/>
                              <a:gd name="T45" fmla="*/ T44 w 173"/>
                              <a:gd name="T46" fmla="+- 0 111 22"/>
                              <a:gd name="T47" fmla="*/ 111 h 148"/>
                              <a:gd name="T48" fmla="+- 0 2248 2233"/>
                              <a:gd name="T49" fmla="*/ T48 w 173"/>
                              <a:gd name="T50" fmla="+- 0 127 22"/>
                              <a:gd name="T51" fmla="*/ 127 h 148"/>
                              <a:gd name="T52" fmla="+- 0 2261 2233"/>
                              <a:gd name="T53" fmla="*/ T52 w 173"/>
                              <a:gd name="T54" fmla="+- 0 143 22"/>
                              <a:gd name="T55" fmla="*/ 143 h 148"/>
                              <a:gd name="T56" fmla="+- 0 2277 2233"/>
                              <a:gd name="T57" fmla="*/ T56 w 173"/>
                              <a:gd name="T58" fmla="+- 0 156 22"/>
                              <a:gd name="T59" fmla="*/ 156 h 148"/>
                              <a:gd name="T60" fmla="+- 0 2295 2233"/>
                              <a:gd name="T61" fmla="*/ T60 w 173"/>
                              <a:gd name="T62" fmla="+- 0 165 22"/>
                              <a:gd name="T63" fmla="*/ 165 h 148"/>
                              <a:gd name="T64" fmla="+- 0 2316 2233"/>
                              <a:gd name="T65" fmla="*/ T64 w 173"/>
                              <a:gd name="T66" fmla="+- 0 170 22"/>
                              <a:gd name="T67" fmla="*/ 170 h 148"/>
                              <a:gd name="T68" fmla="+- 0 2324 2233"/>
                              <a:gd name="T69" fmla="*/ T68 w 173"/>
                              <a:gd name="T70" fmla="+- 0 170 22"/>
                              <a:gd name="T71" fmla="*/ 170 h 148"/>
                              <a:gd name="T72" fmla="+- 0 2346 2233"/>
                              <a:gd name="T73" fmla="*/ T72 w 173"/>
                              <a:gd name="T74" fmla="+- 0 167 22"/>
                              <a:gd name="T75" fmla="*/ 167 h 148"/>
                              <a:gd name="T76" fmla="+- 0 2365 2233"/>
                              <a:gd name="T77" fmla="*/ T76 w 173"/>
                              <a:gd name="T78" fmla="+- 0 160 22"/>
                              <a:gd name="T79" fmla="*/ 160 h 148"/>
                              <a:gd name="T80" fmla="+- 0 2383 2233"/>
                              <a:gd name="T81" fmla="*/ T80 w 173"/>
                              <a:gd name="T82" fmla="+- 0 148 22"/>
                              <a:gd name="T83" fmla="*/ 148 h 148"/>
                              <a:gd name="T84" fmla="+- 0 2397 2233"/>
                              <a:gd name="T85" fmla="*/ T84 w 173"/>
                              <a:gd name="T86" fmla="+- 0 133 22"/>
                              <a:gd name="T87" fmla="*/ 133 h 148"/>
                              <a:gd name="T88" fmla="+- 0 2405 2233"/>
                              <a:gd name="T89" fmla="*/ T88 w 173"/>
                              <a:gd name="T90" fmla="+- 0 120 22"/>
                              <a:gd name="T91" fmla="*/ 120 h 148"/>
                              <a:gd name="T92" fmla="+- 0 2392 2233"/>
                              <a:gd name="T93" fmla="*/ T92 w 173"/>
                              <a:gd name="T94" fmla="+- 0 136 22"/>
                              <a:gd name="T95" fmla="*/ 136 h 148"/>
                              <a:gd name="T96" fmla="+- 0 2375 2233"/>
                              <a:gd name="T97" fmla="*/ T96 w 173"/>
                              <a:gd name="T98" fmla="+- 0 148 22"/>
                              <a:gd name="T99" fmla="*/ 148 h 148"/>
                              <a:gd name="T100" fmla="+- 0 2356 2233"/>
                              <a:gd name="T101" fmla="*/ T100 w 173"/>
                              <a:gd name="T102" fmla="+- 0 157 22"/>
                              <a:gd name="T103" fmla="*/ 157 h 148"/>
                              <a:gd name="T104" fmla="+- 0 2336 2233"/>
                              <a:gd name="T105" fmla="*/ T104 w 173"/>
                              <a:gd name="T106" fmla="+- 0 160 22"/>
                              <a:gd name="T107" fmla="*/ 160 h 148"/>
                              <a:gd name="T108" fmla="+- 0 2330 2233"/>
                              <a:gd name="T109" fmla="*/ T108 w 173"/>
                              <a:gd name="T110" fmla="+- 0 160 22"/>
                              <a:gd name="T111" fmla="*/ 160 h 148"/>
                              <a:gd name="T112" fmla="+- 0 2317 2233"/>
                              <a:gd name="T113" fmla="*/ T112 w 173"/>
                              <a:gd name="T114" fmla="+- 0 160 22"/>
                              <a:gd name="T115" fmla="*/ 160 h 148"/>
                              <a:gd name="T116" fmla="+- 0 2304 2233"/>
                              <a:gd name="T117" fmla="*/ T116 w 173"/>
                              <a:gd name="T118" fmla="+- 0 158 22"/>
                              <a:gd name="T119" fmla="*/ 158 h 148"/>
                              <a:gd name="T120" fmla="+- 0 2292 2233"/>
                              <a:gd name="T121" fmla="*/ T120 w 173"/>
                              <a:gd name="T122" fmla="+- 0 152 22"/>
                              <a:gd name="T123" fmla="*/ 152 h 148"/>
                              <a:gd name="T124" fmla="+- 0 2275 2233"/>
                              <a:gd name="T125" fmla="*/ T124 w 173"/>
                              <a:gd name="T126" fmla="+- 0 142 22"/>
                              <a:gd name="T127" fmla="*/ 142 h 148"/>
                              <a:gd name="T128" fmla="+- 0 2262 2233"/>
                              <a:gd name="T129" fmla="*/ T128 w 173"/>
                              <a:gd name="T130" fmla="+- 0 129 22"/>
                              <a:gd name="T131" fmla="*/ 129 h 148"/>
                              <a:gd name="T132" fmla="+- 0 2251 2233"/>
                              <a:gd name="T133" fmla="*/ T132 w 173"/>
                              <a:gd name="T134" fmla="+- 0 113 22"/>
                              <a:gd name="T135" fmla="*/ 113 h 148"/>
                              <a:gd name="T136" fmla="+- 0 2243 2233"/>
                              <a:gd name="T137" fmla="*/ T136 w 173"/>
                              <a:gd name="T138" fmla="+- 0 96 22"/>
                              <a:gd name="T139" fmla="*/ 96 h 148"/>
                              <a:gd name="T140" fmla="+- 0 2239 2233"/>
                              <a:gd name="T141" fmla="*/ T140 w 173"/>
                              <a:gd name="T142" fmla="+- 0 77 22"/>
                              <a:gd name="T143" fmla="*/ 77 h 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73" h="148">
                                <a:moveTo>
                                  <a:pt x="6" y="55"/>
                                </a:moveTo>
                                <a:lnTo>
                                  <a:pt x="5" y="36"/>
                                </a:lnTo>
                                <a:lnTo>
                                  <a:pt x="8" y="17"/>
                                </a:lnTo>
                                <a:lnTo>
                                  <a:pt x="13" y="3"/>
                                </a:lnTo>
                                <a:lnTo>
                                  <a:pt x="15" y="0"/>
                                </a:lnTo>
                                <a:lnTo>
                                  <a:pt x="12" y="4"/>
                                </a:lnTo>
                                <a:lnTo>
                                  <a:pt x="10" y="8"/>
                                </a:lnTo>
                                <a:lnTo>
                                  <a:pt x="8" y="13"/>
                                </a:lnTo>
                                <a:lnTo>
                                  <a:pt x="2" y="32"/>
                                </a:lnTo>
                                <a:lnTo>
                                  <a:pt x="0" y="52"/>
                                </a:lnTo>
                                <a:lnTo>
                                  <a:pt x="1" y="71"/>
                                </a:lnTo>
                                <a:lnTo>
                                  <a:pt x="7" y="89"/>
                                </a:lnTo>
                                <a:lnTo>
                                  <a:pt x="15" y="105"/>
                                </a:lnTo>
                                <a:lnTo>
                                  <a:pt x="28" y="121"/>
                                </a:lnTo>
                                <a:lnTo>
                                  <a:pt x="44" y="134"/>
                                </a:lnTo>
                                <a:lnTo>
                                  <a:pt x="62" y="143"/>
                                </a:lnTo>
                                <a:lnTo>
                                  <a:pt x="83" y="148"/>
                                </a:lnTo>
                                <a:lnTo>
                                  <a:pt x="91" y="148"/>
                                </a:lnTo>
                                <a:lnTo>
                                  <a:pt x="113" y="145"/>
                                </a:lnTo>
                                <a:lnTo>
                                  <a:pt x="132" y="138"/>
                                </a:lnTo>
                                <a:lnTo>
                                  <a:pt x="150" y="126"/>
                                </a:lnTo>
                                <a:lnTo>
                                  <a:pt x="164" y="111"/>
                                </a:lnTo>
                                <a:lnTo>
                                  <a:pt x="172" y="98"/>
                                </a:lnTo>
                                <a:lnTo>
                                  <a:pt x="159" y="114"/>
                                </a:lnTo>
                                <a:lnTo>
                                  <a:pt x="142" y="126"/>
                                </a:lnTo>
                                <a:lnTo>
                                  <a:pt x="123" y="135"/>
                                </a:lnTo>
                                <a:lnTo>
                                  <a:pt x="103" y="138"/>
                                </a:lnTo>
                                <a:lnTo>
                                  <a:pt x="97" y="138"/>
                                </a:lnTo>
                                <a:lnTo>
                                  <a:pt x="84" y="138"/>
                                </a:lnTo>
                                <a:lnTo>
                                  <a:pt x="71" y="136"/>
                                </a:lnTo>
                                <a:lnTo>
                                  <a:pt x="59" y="130"/>
                                </a:lnTo>
                                <a:lnTo>
                                  <a:pt x="42" y="120"/>
                                </a:lnTo>
                                <a:lnTo>
                                  <a:pt x="29" y="107"/>
                                </a:lnTo>
                                <a:lnTo>
                                  <a:pt x="18" y="91"/>
                                </a:lnTo>
                                <a:lnTo>
                                  <a:pt x="10" y="74"/>
                                </a:lnTo>
                                <a:lnTo>
                                  <a:pt x="6" y="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11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172"/>
                        <wps:cNvSpPr>
                          <a:spLocks/>
                        </wps:cNvSpPr>
                        <wps:spPr bwMode="auto">
                          <a:xfrm>
                            <a:off x="2283" y="-1"/>
                            <a:ext cx="43" cy="43"/>
                          </a:xfrm>
                          <a:custGeom>
                            <a:avLst/>
                            <a:gdLst>
                              <a:gd name="T0" fmla="+- 0 2324 2283"/>
                              <a:gd name="T1" fmla="*/ T0 w 43"/>
                              <a:gd name="T2" fmla="+- 0 16 -1"/>
                              <a:gd name="T3" fmla="*/ 16 h 43"/>
                              <a:gd name="T4" fmla="+- 0 2322 2283"/>
                              <a:gd name="T5" fmla="*/ T4 w 43"/>
                              <a:gd name="T6" fmla="+- 0 6 -1"/>
                              <a:gd name="T7" fmla="*/ 6 h 43"/>
                              <a:gd name="T8" fmla="+- 0 2314 2283"/>
                              <a:gd name="T9" fmla="*/ T8 w 43"/>
                              <a:gd name="T10" fmla="+- 0 -1 -1"/>
                              <a:gd name="T11" fmla="*/ -1 h 43"/>
                              <a:gd name="T12" fmla="+- 0 2304 2283"/>
                              <a:gd name="T13" fmla="*/ T12 w 43"/>
                              <a:gd name="T14" fmla="+- 0 -1 -1"/>
                              <a:gd name="T15" fmla="*/ -1 h 43"/>
                              <a:gd name="T16" fmla="+- 0 2300 2283"/>
                              <a:gd name="T17" fmla="*/ T16 w 43"/>
                              <a:gd name="T18" fmla="+- 0 -1 -1"/>
                              <a:gd name="T19" fmla="*/ -1 h 43"/>
                              <a:gd name="T20" fmla="+- 0 2297 2283"/>
                              <a:gd name="T21" fmla="*/ T20 w 43"/>
                              <a:gd name="T22" fmla="+- 0 4 -1"/>
                              <a:gd name="T23" fmla="*/ 4 h 43"/>
                              <a:gd name="T24" fmla="+- 0 2298 2283"/>
                              <a:gd name="T25" fmla="*/ T24 w 43"/>
                              <a:gd name="T26" fmla="+- 0 7 -1"/>
                              <a:gd name="T27" fmla="*/ 7 h 43"/>
                              <a:gd name="T28" fmla="+- 0 2298 2283"/>
                              <a:gd name="T29" fmla="*/ T28 w 43"/>
                              <a:gd name="T30" fmla="+- 0 11 -1"/>
                              <a:gd name="T31" fmla="*/ 11 h 43"/>
                              <a:gd name="T32" fmla="+- 0 2294 2283"/>
                              <a:gd name="T33" fmla="*/ T32 w 43"/>
                              <a:gd name="T34" fmla="+- 0 16 -1"/>
                              <a:gd name="T35" fmla="*/ 16 h 43"/>
                              <a:gd name="T36" fmla="+- 0 2290 2283"/>
                              <a:gd name="T37" fmla="*/ T36 w 43"/>
                              <a:gd name="T38" fmla="+- 0 17 -1"/>
                              <a:gd name="T39" fmla="*/ 17 h 43"/>
                              <a:gd name="T40" fmla="+- 0 2285 2283"/>
                              <a:gd name="T41" fmla="*/ T40 w 43"/>
                              <a:gd name="T42" fmla="+- 0 17 -1"/>
                              <a:gd name="T43" fmla="*/ 17 h 43"/>
                              <a:gd name="T44" fmla="+- 0 2283 2283"/>
                              <a:gd name="T45" fmla="*/ T44 w 43"/>
                              <a:gd name="T46" fmla="+- 0 22 -1"/>
                              <a:gd name="T47" fmla="*/ 22 h 43"/>
                              <a:gd name="T48" fmla="+- 0 2283 2283"/>
                              <a:gd name="T49" fmla="*/ T48 w 43"/>
                              <a:gd name="T50" fmla="+- 0 25 -1"/>
                              <a:gd name="T51" fmla="*/ 25 h 43"/>
                              <a:gd name="T52" fmla="+- 0 2285 2283"/>
                              <a:gd name="T53" fmla="*/ T52 w 43"/>
                              <a:gd name="T54" fmla="+- 0 35 -1"/>
                              <a:gd name="T55" fmla="*/ 35 h 43"/>
                              <a:gd name="T56" fmla="+- 0 2294 2283"/>
                              <a:gd name="T57" fmla="*/ T56 w 43"/>
                              <a:gd name="T58" fmla="+- 0 42 -1"/>
                              <a:gd name="T59" fmla="*/ 42 h 43"/>
                              <a:gd name="T60" fmla="+- 0 2304 2283"/>
                              <a:gd name="T61" fmla="*/ T60 w 43"/>
                              <a:gd name="T62" fmla="+- 0 42 -1"/>
                              <a:gd name="T63" fmla="*/ 42 h 43"/>
                              <a:gd name="T64" fmla="+- 0 2308 2283"/>
                              <a:gd name="T65" fmla="*/ T64 w 43"/>
                              <a:gd name="T66" fmla="+- 0 42 -1"/>
                              <a:gd name="T67" fmla="*/ 42 h 43"/>
                              <a:gd name="T68" fmla="+- 0 2319 2283"/>
                              <a:gd name="T69" fmla="*/ T68 w 43"/>
                              <a:gd name="T70" fmla="+- 0 40 -1"/>
                              <a:gd name="T71" fmla="*/ 40 h 43"/>
                              <a:gd name="T72" fmla="+- 0 2326 2283"/>
                              <a:gd name="T73" fmla="*/ T72 w 43"/>
                              <a:gd name="T74" fmla="+- 0 28 -1"/>
                              <a:gd name="T75" fmla="*/ 28 h 43"/>
                              <a:gd name="T76" fmla="+- 0 2324 2283"/>
                              <a:gd name="T77" fmla="*/ T76 w 43"/>
                              <a:gd name="T78" fmla="+- 0 16 -1"/>
                              <a:gd name="T79" fmla="*/ 16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3" h="43">
                                <a:moveTo>
                                  <a:pt x="41" y="17"/>
                                </a:moveTo>
                                <a:lnTo>
                                  <a:pt x="39" y="7"/>
                                </a:lnTo>
                                <a:lnTo>
                                  <a:pt x="31" y="0"/>
                                </a:lnTo>
                                <a:lnTo>
                                  <a:pt x="21" y="0"/>
                                </a:lnTo>
                                <a:lnTo>
                                  <a:pt x="17" y="0"/>
                                </a:lnTo>
                                <a:lnTo>
                                  <a:pt x="14" y="5"/>
                                </a:lnTo>
                                <a:lnTo>
                                  <a:pt x="15" y="8"/>
                                </a:lnTo>
                                <a:lnTo>
                                  <a:pt x="15" y="12"/>
                                </a:lnTo>
                                <a:lnTo>
                                  <a:pt x="11" y="17"/>
                                </a:lnTo>
                                <a:lnTo>
                                  <a:pt x="7" y="18"/>
                                </a:lnTo>
                                <a:lnTo>
                                  <a:pt x="2" y="18"/>
                                </a:lnTo>
                                <a:lnTo>
                                  <a:pt x="0" y="23"/>
                                </a:lnTo>
                                <a:lnTo>
                                  <a:pt x="0" y="26"/>
                                </a:lnTo>
                                <a:lnTo>
                                  <a:pt x="2" y="36"/>
                                </a:lnTo>
                                <a:lnTo>
                                  <a:pt x="11" y="43"/>
                                </a:lnTo>
                                <a:lnTo>
                                  <a:pt x="21" y="43"/>
                                </a:lnTo>
                                <a:lnTo>
                                  <a:pt x="25" y="43"/>
                                </a:lnTo>
                                <a:lnTo>
                                  <a:pt x="36" y="41"/>
                                </a:lnTo>
                                <a:lnTo>
                                  <a:pt x="43" y="29"/>
                                </a:lnTo>
                                <a:lnTo>
                                  <a:pt x="41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0C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Freeform 173"/>
                        <wps:cNvSpPr>
                          <a:spLocks/>
                        </wps:cNvSpPr>
                        <wps:spPr bwMode="auto">
                          <a:xfrm>
                            <a:off x="2277" y="-4"/>
                            <a:ext cx="21" cy="21"/>
                          </a:xfrm>
                          <a:custGeom>
                            <a:avLst/>
                            <a:gdLst>
                              <a:gd name="T0" fmla="+- 0 2288 2277"/>
                              <a:gd name="T1" fmla="*/ T0 w 21"/>
                              <a:gd name="T2" fmla="+- 0 -4 -4"/>
                              <a:gd name="T3" fmla="*/ -4 h 21"/>
                              <a:gd name="T4" fmla="+- 0 2286 2277"/>
                              <a:gd name="T5" fmla="*/ T4 w 21"/>
                              <a:gd name="T6" fmla="+- 0 -4 -4"/>
                              <a:gd name="T7" fmla="*/ -4 h 21"/>
                              <a:gd name="T8" fmla="+- 0 2280 2277"/>
                              <a:gd name="T9" fmla="*/ T8 w 21"/>
                              <a:gd name="T10" fmla="+- 0 -3 -4"/>
                              <a:gd name="T11" fmla="*/ -3 h 21"/>
                              <a:gd name="T12" fmla="+- 0 2277 2277"/>
                              <a:gd name="T13" fmla="*/ T12 w 21"/>
                              <a:gd name="T14" fmla="+- 0 3 -4"/>
                              <a:gd name="T15" fmla="*/ 3 h 21"/>
                              <a:gd name="T16" fmla="+- 0 2278 2277"/>
                              <a:gd name="T17" fmla="*/ T16 w 21"/>
                              <a:gd name="T18" fmla="+- 0 9 -4"/>
                              <a:gd name="T19" fmla="*/ 9 h 21"/>
                              <a:gd name="T20" fmla="+- 0 2281 2277"/>
                              <a:gd name="T21" fmla="*/ T20 w 21"/>
                              <a:gd name="T22" fmla="+- 0 15 -4"/>
                              <a:gd name="T23" fmla="*/ 15 h 21"/>
                              <a:gd name="T24" fmla="+- 0 2285 2277"/>
                              <a:gd name="T25" fmla="*/ T24 w 21"/>
                              <a:gd name="T26" fmla="+- 0 17 -4"/>
                              <a:gd name="T27" fmla="*/ 17 h 21"/>
                              <a:gd name="T28" fmla="+- 0 2289 2277"/>
                              <a:gd name="T29" fmla="*/ T28 w 21"/>
                              <a:gd name="T30" fmla="+- 0 17 -4"/>
                              <a:gd name="T31" fmla="*/ 17 h 21"/>
                              <a:gd name="T32" fmla="+- 0 2290 2277"/>
                              <a:gd name="T33" fmla="*/ T32 w 21"/>
                              <a:gd name="T34" fmla="+- 0 17 -4"/>
                              <a:gd name="T35" fmla="*/ 17 h 21"/>
                              <a:gd name="T36" fmla="+- 0 2294 2277"/>
                              <a:gd name="T37" fmla="*/ T36 w 21"/>
                              <a:gd name="T38" fmla="+- 0 16 -4"/>
                              <a:gd name="T39" fmla="*/ 16 h 21"/>
                              <a:gd name="T40" fmla="+- 0 2298 2277"/>
                              <a:gd name="T41" fmla="*/ T40 w 21"/>
                              <a:gd name="T42" fmla="+- 0 11 -4"/>
                              <a:gd name="T43" fmla="*/ 11 h 21"/>
                              <a:gd name="T44" fmla="+- 0 2298 2277"/>
                              <a:gd name="T45" fmla="*/ T44 w 21"/>
                              <a:gd name="T46" fmla="+- 0 7 -4"/>
                              <a:gd name="T47" fmla="*/ 7 h 21"/>
                              <a:gd name="T48" fmla="+- 0 2296 2277"/>
                              <a:gd name="T49" fmla="*/ T48 w 21"/>
                              <a:gd name="T50" fmla="+- 0 2 -4"/>
                              <a:gd name="T51" fmla="*/ 2 h 21"/>
                              <a:gd name="T52" fmla="+- 0 2291 2277"/>
                              <a:gd name="T53" fmla="*/ T52 w 21"/>
                              <a:gd name="T54" fmla="+- 0 -4 -4"/>
                              <a:gd name="T55" fmla="*/ -4 h 21"/>
                              <a:gd name="T56" fmla="+- 0 2288 2277"/>
                              <a:gd name="T57" fmla="*/ T56 w 21"/>
                              <a:gd name="T58" fmla="+- 0 -4 -4"/>
                              <a:gd name="T59" fmla="*/ -4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1" h="21">
                                <a:moveTo>
                                  <a:pt x="11" y="0"/>
                                </a:moveTo>
                                <a:lnTo>
                                  <a:pt x="9" y="0"/>
                                </a:lnTo>
                                <a:lnTo>
                                  <a:pt x="3" y="1"/>
                                </a:lnTo>
                                <a:lnTo>
                                  <a:pt x="0" y="7"/>
                                </a:lnTo>
                                <a:lnTo>
                                  <a:pt x="1" y="13"/>
                                </a:lnTo>
                                <a:lnTo>
                                  <a:pt x="4" y="19"/>
                                </a:lnTo>
                                <a:lnTo>
                                  <a:pt x="8" y="21"/>
                                </a:lnTo>
                                <a:lnTo>
                                  <a:pt x="12" y="21"/>
                                </a:lnTo>
                                <a:lnTo>
                                  <a:pt x="13" y="21"/>
                                </a:lnTo>
                                <a:lnTo>
                                  <a:pt x="17" y="20"/>
                                </a:lnTo>
                                <a:lnTo>
                                  <a:pt x="21" y="15"/>
                                </a:lnTo>
                                <a:lnTo>
                                  <a:pt x="21" y="11"/>
                                </a:lnTo>
                                <a:lnTo>
                                  <a:pt x="19" y="6"/>
                                </a:lnTo>
                                <a:lnTo>
                                  <a:pt x="14" y="0"/>
                                </a:lnTo>
                                <a:lnTo>
                                  <a:pt x="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B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Freeform 174"/>
                        <wps:cNvSpPr>
                          <a:spLocks/>
                        </wps:cNvSpPr>
                        <wps:spPr bwMode="auto">
                          <a:xfrm>
                            <a:off x="2284" y="1"/>
                            <a:ext cx="14" cy="16"/>
                          </a:xfrm>
                          <a:custGeom>
                            <a:avLst/>
                            <a:gdLst>
                              <a:gd name="T0" fmla="+- 0 2289 2284"/>
                              <a:gd name="T1" fmla="*/ T0 w 14"/>
                              <a:gd name="T2" fmla="+- 0 17 1"/>
                              <a:gd name="T3" fmla="*/ 17 h 16"/>
                              <a:gd name="T4" fmla="+- 0 2289 2284"/>
                              <a:gd name="T5" fmla="*/ T4 w 14"/>
                              <a:gd name="T6" fmla="+- 0 17 1"/>
                              <a:gd name="T7" fmla="*/ 1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5" y="16"/>
                                </a:moveTo>
                                <a:lnTo>
                                  <a:pt x="5" y="16"/>
                                </a:lnTo>
                              </a:path>
                            </a:pathLst>
                          </a:custGeom>
                          <a:solidFill>
                            <a:srgbClr val="5959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175"/>
                        <wps:cNvSpPr>
                          <a:spLocks/>
                        </wps:cNvSpPr>
                        <wps:spPr bwMode="auto">
                          <a:xfrm>
                            <a:off x="2284" y="1"/>
                            <a:ext cx="14" cy="16"/>
                          </a:xfrm>
                          <a:custGeom>
                            <a:avLst/>
                            <a:gdLst>
                              <a:gd name="T0" fmla="+- 0 2284 2284"/>
                              <a:gd name="T1" fmla="*/ T0 w 14"/>
                              <a:gd name="T2" fmla="+- 0 16 1"/>
                              <a:gd name="T3" fmla="*/ 16 h 16"/>
                              <a:gd name="T4" fmla="+- 0 2285 2284"/>
                              <a:gd name="T5" fmla="*/ T4 w 14"/>
                              <a:gd name="T6" fmla="+- 0 17 1"/>
                              <a:gd name="T7" fmla="*/ 17 h 16"/>
                              <a:gd name="T8" fmla="+- 0 2286 2284"/>
                              <a:gd name="T9" fmla="*/ T8 w 14"/>
                              <a:gd name="T10" fmla="+- 0 17 1"/>
                              <a:gd name="T11" fmla="*/ 17 h 16"/>
                              <a:gd name="T12" fmla="+- 0 2289 2284"/>
                              <a:gd name="T13" fmla="*/ T12 w 14"/>
                              <a:gd name="T14" fmla="+- 0 17 1"/>
                              <a:gd name="T15" fmla="*/ 17 h 16"/>
                              <a:gd name="T16" fmla="+- 0 2286 2284"/>
                              <a:gd name="T17" fmla="*/ T16 w 14"/>
                              <a:gd name="T18" fmla="+- 0 17 1"/>
                              <a:gd name="T19" fmla="*/ 17 h 16"/>
                              <a:gd name="T20" fmla="+- 0 2285 2284"/>
                              <a:gd name="T21" fmla="*/ T20 w 14"/>
                              <a:gd name="T22" fmla="+- 0 17 1"/>
                              <a:gd name="T23" fmla="*/ 17 h 16"/>
                              <a:gd name="T24" fmla="+- 0 2284 2284"/>
                              <a:gd name="T25" fmla="*/ T24 w 14"/>
                              <a:gd name="T26" fmla="+- 0 16 1"/>
                              <a:gd name="T27" fmla="*/ 1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0" y="15"/>
                                </a:moveTo>
                                <a:lnTo>
                                  <a:pt x="1" y="16"/>
                                </a:lnTo>
                                <a:lnTo>
                                  <a:pt x="2" y="16"/>
                                </a:lnTo>
                                <a:lnTo>
                                  <a:pt x="5" y="16"/>
                                </a:lnTo>
                                <a:lnTo>
                                  <a:pt x="2" y="16"/>
                                </a:lnTo>
                                <a:lnTo>
                                  <a:pt x="1" y="16"/>
                                </a:lnTo>
                                <a:lnTo>
                                  <a:pt x="0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Freeform 176"/>
                        <wps:cNvSpPr>
                          <a:spLocks/>
                        </wps:cNvSpPr>
                        <wps:spPr bwMode="auto">
                          <a:xfrm>
                            <a:off x="2284" y="1"/>
                            <a:ext cx="14" cy="16"/>
                          </a:xfrm>
                          <a:custGeom>
                            <a:avLst/>
                            <a:gdLst>
                              <a:gd name="T0" fmla="+- 0 2297 2284"/>
                              <a:gd name="T1" fmla="*/ T0 w 14"/>
                              <a:gd name="T2" fmla="+- 0 5 1"/>
                              <a:gd name="T3" fmla="*/ 5 h 16"/>
                              <a:gd name="T4" fmla="+- 0 2298 2284"/>
                              <a:gd name="T5" fmla="*/ T4 w 14"/>
                              <a:gd name="T6" fmla="+- 0 7 1"/>
                              <a:gd name="T7" fmla="*/ 7 h 16"/>
                              <a:gd name="T8" fmla="+- 0 2297 2284"/>
                              <a:gd name="T9" fmla="*/ T8 w 14"/>
                              <a:gd name="T10" fmla="+- 0 5 1"/>
                              <a:gd name="T11" fmla="*/ 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4"/>
                                </a:moveTo>
                                <a:lnTo>
                                  <a:pt x="14" y="6"/>
                                </a:lnTo>
                                <a:lnTo>
                                  <a:pt x="13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177"/>
                        <wps:cNvSpPr>
                          <a:spLocks/>
                        </wps:cNvSpPr>
                        <wps:spPr bwMode="auto">
                          <a:xfrm>
                            <a:off x="2284" y="1"/>
                            <a:ext cx="14" cy="16"/>
                          </a:xfrm>
                          <a:custGeom>
                            <a:avLst/>
                            <a:gdLst>
                              <a:gd name="T0" fmla="+- 0 2297 2284"/>
                              <a:gd name="T1" fmla="*/ T0 w 14"/>
                              <a:gd name="T2" fmla="+- 0 4 1"/>
                              <a:gd name="T3" fmla="*/ 4 h 16"/>
                              <a:gd name="T4" fmla="+- 0 2297 2284"/>
                              <a:gd name="T5" fmla="*/ T4 w 14"/>
                              <a:gd name="T6" fmla="+- 0 4 1"/>
                              <a:gd name="T7" fmla="*/ 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3"/>
                                </a:moveTo>
                                <a:lnTo>
                                  <a:pt x="13" y="3"/>
                                </a:lnTo>
                              </a:path>
                            </a:pathLst>
                          </a:custGeom>
                          <a:solidFill>
                            <a:srgbClr val="5959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178"/>
                        <wps:cNvSpPr>
                          <a:spLocks/>
                        </wps:cNvSpPr>
                        <wps:spPr bwMode="auto">
                          <a:xfrm>
                            <a:off x="2284" y="1"/>
                            <a:ext cx="14" cy="16"/>
                          </a:xfrm>
                          <a:custGeom>
                            <a:avLst/>
                            <a:gdLst>
                              <a:gd name="T0" fmla="+- 0 2296 2284"/>
                              <a:gd name="T1" fmla="*/ T0 w 14"/>
                              <a:gd name="T2" fmla="+- 0 1 1"/>
                              <a:gd name="T3" fmla="*/ 1 h 16"/>
                              <a:gd name="T4" fmla="+- 0 2296 2284"/>
                              <a:gd name="T5" fmla="*/ T4 w 14"/>
                              <a:gd name="T6" fmla="+- 0 2 1"/>
                              <a:gd name="T7" fmla="*/ 2 h 16"/>
                              <a:gd name="T8" fmla="+- 0 2297 2284"/>
                              <a:gd name="T9" fmla="*/ T8 w 14"/>
                              <a:gd name="T10" fmla="+- 0 3 1"/>
                              <a:gd name="T11" fmla="*/ 3 h 16"/>
                              <a:gd name="T12" fmla="+- 0 2297 2284"/>
                              <a:gd name="T13" fmla="*/ T12 w 14"/>
                              <a:gd name="T14" fmla="+- 0 4 1"/>
                              <a:gd name="T15" fmla="*/ 4 h 16"/>
                              <a:gd name="T16" fmla="+- 0 2297 2284"/>
                              <a:gd name="T17" fmla="*/ T16 w 14"/>
                              <a:gd name="T18" fmla="+- 0 3 1"/>
                              <a:gd name="T19" fmla="*/ 3 h 16"/>
                              <a:gd name="T20" fmla="+- 0 2296 2284"/>
                              <a:gd name="T21" fmla="*/ T20 w 14"/>
                              <a:gd name="T22" fmla="+- 0 2 1"/>
                              <a:gd name="T23" fmla="*/ 2 h 16"/>
                              <a:gd name="T24" fmla="+- 0 2296 2284"/>
                              <a:gd name="T25" fmla="*/ T24 w 14"/>
                              <a:gd name="T26" fmla="+- 0 1 1"/>
                              <a:gd name="T27" fmla="*/ 1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2" y="0"/>
                                </a:moveTo>
                                <a:lnTo>
                                  <a:pt x="12" y="1"/>
                                </a:lnTo>
                                <a:lnTo>
                                  <a:pt x="13" y="2"/>
                                </a:lnTo>
                                <a:lnTo>
                                  <a:pt x="13" y="3"/>
                                </a:lnTo>
                                <a:lnTo>
                                  <a:pt x="13" y="2"/>
                                </a:lnTo>
                                <a:lnTo>
                                  <a:pt x="12" y="1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179"/>
                        <wps:cNvSpPr>
                          <a:spLocks/>
                        </wps:cNvSpPr>
                        <wps:spPr bwMode="auto">
                          <a:xfrm>
                            <a:off x="2226" y="-31"/>
                            <a:ext cx="199" cy="208"/>
                          </a:xfrm>
                          <a:custGeom>
                            <a:avLst/>
                            <a:gdLst>
                              <a:gd name="T0" fmla="+- 0 2408 2226"/>
                              <a:gd name="T1" fmla="*/ T0 w 199"/>
                              <a:gd name="T2" fmla="+- 0 113 -31"/>
                              <a:gd name="T3" fmla="*/ 113 h 208"/>
                              <a:gd name="T4" fmla="+- 0 2383 2226"/>
                              <a:gd name="T5" fmla="*/ T4 w 199"/>
                              <a:gd name="T6" fmla="+- 0 148 -31"/>
                              <a:gd name="T7" fmla="*/ 148 h 208"/>
                              <a:gd name="T8" fmla="+- 0 2346 2226"/>
                              <a:gd name="T9" fmla="*/ T8 w 199"/>
                              <a:gd name="T10" fmla="+- 0 166 -31"/>
                              <a:gd name="T11" fmla="*/ 166 h 208"/>
                              <a:gd name="T12" fmla="+- 0 2312 2226"/>
                              <a:gd name="T13" fmla="*/ T12 w 199"/>
                              <a:gd name="T14" fmla="+- 0 169 -31"/>
                              <a:gd name="T15" fmla="*/ 169 h 208"/>
                              <a:gd name="T16" fmla="+- 0 2287 2226"/>
                              <a:gd name="T17" fmla="*/ T16 w 199"/>
                              <a:gd name="T18" fmla="+- 0 160 -31"/>
                              <a:gd name="T19" fmla="*/ 160 h 208"/>
                              <a:gd name="T20" fmla="+- 0 2261 2226"/>
                              <a:gd name="T21" fmla="*/ T20 w 199"/>
                              <a:gd name="T22" fmla="+- 0 142 -31"/>
                              <a:gd name="T23" fmla="*/ 142 h 208"/>
                              <a:gd name="T24" fmla="+- 0 2241 2226"/>
                              <a:gd name="T25" fmla="*/ T24 w 199"/>
                              <a:gd name="T26" fmla="+- 0 110 -31"/>
                              <a:gd name="T27" fmla="*/ 110 h 208"/>
                              <a:gd name="T28" fmla="+- 0 2253 2226"/>
                              <a:gd name="T29" fmla="*/ T28 w 199"/>
                              <a:gd name="T30" fmla="+- 0 145 -31"/>
                              <a:gd name="T31" fmla="*/ 145 h 208"/>
                              <a:gd name="T32" fmla="+- 0 2284 2226"/>
                              <a:gd name="T33" fmla="*/ T32 w 199"/>
                              <a:gd name="T34" fmla="+- 0 168 -31"/>
                              <a:gd name="T35" fmla="*/ 168 h 208"/>
                              <a:gd name="T36" fmla="+- 0 2325 2226"/>
                              <a:gd name="T37" fmla="*/ T36 w 199"/>
                              <a:gd name="T38" fmla="+- 0 177 -31"/>
                              <a:gd name="T39" fmla="*/ 177 h 208"/>
                              <a:gd name="T40" fmla="+- 0 2355 2226"/>
                              <a:gd name="T41" fmla="*/ T40 w 199"/>
                              <a:gd name="T42" fmla="+- 0 172 -31"/>
                              <a:gd name="T43" fmla="*/ 172 h 208"/>
                              <a:gd name="T44" fmla="+- 0 2391 2226"/>
                              <a:gd name="T45" fmla="*/ T44 w 199"/>
                              <a:gd name="T46" fmla="+- 0 151 -31"/>
                              <a:gd name="T47" fmla="*/ 151 h 208"/>
                              <a:gd name="T48" fmla="+- 0 2416 2226"/>
                              <a:gd name="T49" fmla="*/ T48 w 199"/>
                              <a:gd name="T50" fmla="+- 0 116 -31"/>
                              <a:gd name="T51" fmla="*/ 116 h 208"/>
                              <a:gd name="T52" fmla="+- 0 2423 2226"/>
                              <a:gd name="T53" fmla="*/ T52 w 199"/>
                              <a:gd name="T54" fmla="+- 0 90 -31"/>
                              <a:gd name="T55" fmla="*/ 90 h 208"/>
                              <a:gd name="T56" fmla="+- 0 2422 2226"/>
                              <a:gd name="T57" fmla="*/ T56 w 199"/>
                              <a:gd name="T58" fmla="+- 0 52 -31"/>
                              <a:gd name="T59" fmla="*/ 52 h 208"/>
                              <a:gd name="T60" fmla="+- 0 2408 2226"/>
                              <a:gd name="T61" fmla="*/ T60 w 199"/>
                              <a:gd name="T62" fmla="+- 0 17 -31"/>
                              <a:gd name="T63" fmla="*/ 17 h 208"/>
                              <a:gd name="T64" fmla="+- 0 2383 2226"/>
                              <a:gd name="T65" fmla="*/ T64 w 199"/>
                              <a:gd name="T66" fmla="+- 0 -11 -31"/>
                              <a:gd name="T67" fmla="*/ -11 h 208"/>
                              <a:gd name="T68" fmla="+- 0 2345 2226"/>
                              <a:gd name="T69" fmla="*/ T68 w 199"/>
                              <a:gd name="T70" fmla="+- 0 -29 -31"/>
                              <a:gd name="T71" fmla="*/ -29 h 208"/>
                              <a:gd name="T72" fmla="+- 0 2315 2226"/>
                              <a:gd name="T73" fmla="*/ T72 w 199"/>
                              <a:gd name="T74" fmla="+- 0 -30 -31"/>
                              <a:gd name="T75" fmla="*/ -30 h 208"/>
                              <a:gd name="T76" fmla="+- 0 2276 2226"/>
                              <a:gd name="T77" fmla="*/ T76 w 199"/>
                              <a:gd name="T78" fmla="+- 0 -17 -31"/>
                              <a:gd name="T79" fmla="*/ -17 h 208"/>
                              <a:gd name="T80" fmla="+- 0 2245 2226"/>
                              <a:gd name="T81" fmla="*/ T80 w 199"/>
                              <a:gd name="T82" fmla="+- 0 12 -31"/>
                              <a:gd name="T83" fmla="*/ 12 h 208"/>
                              <a:gd name="T84" fmla="+- 0 2232 2226"/>
                              <a:gd name="T85" fmla="*/ T84 w 199"/>
                              <a:gd name="T86" fmla="+- 0 37 -31"/>
                              <a:gd name="T87" fmla="*/ 37 h 208"/>
                              <a:gd name="T88" fmla="+- 0 2226 2226"/>
                              <a:gd name="T89" fmla="*/ T88 w 199"/>
                              <a:gd name="T90" fmla="+- 0 76 -31"/>
                              <a:gd name="T91" fmla="*/ 76 h 208"/>
                              <a:gd name="T92" fmla="+- 0 2233 2226"/>
                              <a:gd name="T93" fmla="*/ T92 w 199"/>
                              <a:gd name="T94" fmla="+- 0 113 -31"/>
                              <a:gd name="T95" fmla="*/ 113 h 208"/>
                              <a:gd name="T96" fmla="+- 0 2236 2226"/>
                              <a:gd name="T97" fmla="*/ T96 w 199"/>
                              <a:gd name="T98" fmla="+- 0 53 -31"/>
                              <a:gd name="T99" fmla="*/ 53 h 208"/>
                              <a:gd name="T100" fmla="+- 0 2253 2226"/>
                              <a:gd name="T101" fmla="*/ T100 w 199"/>
                              <a:gd name="T102" fmla="+- 0 15 -31"/>
                              <a:gd name="T103" fmla="*/ 15 h 208"/>
                              <a:gd name="T104" fmla="+- 0 2285 2226"/>
                              <a:gd name="T105" fmla="*/ T104 w 199"/>
                              <a:gd name="T106" fmla="+- 0 -12 -31"/>
                              <a:gd name="T107" fmla="*/ -12 h 208"/>
                              <a:gd name="T108" fmla="+- 0 2325 2226"/>
                              <a:gd name="T109" fmla="*/ T108 w 199"/>
                              <a:gd name="T110" fmla="+- 0 -22 -31"/>
                              <a:gd name="T111" fmla="*/ -22 h 208"/>
                              <a:gd name="T112" fmla="+- 0 2351 2226"/>
                              <a:gd name="T113" fmla="*/ T112 w 199"/>
                              <a:gd name="T114" fmla="+- 0 -19 -31"/>
                              <a:gd name="T115" fmla="*/ -19 h 208"/>
                              <a:gd name="T116" fmla="+- 0 2374 2226"/>
                              <a:gd name="T117" fmla="*/ T116 w 199"/>
                              <a:gd name="T118" fmla="+- 0 -7 -31"/>
                              <a:gd name="T119" fmla="*/ -7 h 208"/>
                              <a:gd name="T120" fmla="+- 0 2401 2226"/>
                              <a:gd name="T121" fmla="*/ T120 w 199"/>
                              <a:gd name="T122" fmla="+- 0 20 -31"/>
                              <a:gd name="T123" fmla="*/ 20 h 208"/>
                              <a:gd name="T124" fmla="+- 0 2415 2226"/>
                              <a:gd name="T125" fmla="*/ T124 w 199"/>
                              <a:gd name="T126" fmla="+- 0 55 -31"/>
                              <a:gd name="T127" fmla="*/ 55 h 208"/>
                              <a:gd name="T128" fmla="+- 0 2414 2226"/>
                              <a:gd name="T129" fmla="*/ T128 w 199"/>
                              <a:gd name="T130" fmla="+- 0 94 -31"/>
                              <a:gd name="T131" fmla="*/ 94 h 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99" h="208">
                                <a:moveTo>
                                  <a:pt x="188" y="125"/>
                                </a:moveTo>
                                <a:lnTo>
                                  <a:pt x="182" y="144"/>
                                </a:lnTo>
                                <a:lnTo>
                                  <a:pt x="171" y="163"/>
                                </a:lnTo>
                                <a:lnTo>
                                  <a:pt x="157" y="179"/>
                                </a:lnTo>
                                <a:lnTo>
                                  <a:pt x="139" y="190"/>
                                </a:lnTo>
                                <a:lnTo>
                                  <a:pt x="120" y="197"/>
                                </a:lnTo>
                                <a:lnTo>
                                  <a:pt x="99" y="200"/>
                                </a:lnTo>
                                <a:lnTo>
                                  <a:pt x="86" y="200"/>
                                </a:lnTo>
                                <a:lnTo>
                                  <a:pt x="73" y="197"/>
                                </a:lnTo>
                                <a:lnTo>
                                  <a:pt x="61" y="191"/>
                                </a:lnTo>
                                <a:lnTo>
                                  <a:pt x="50" y="185"/>
                                </a:lnTo>
                                <a:lnTo>
                                  <a:pt x="35" y="173"/>
                                </a:lnTo>
                                <a:lnTo>
                                  <a:pt x="23" y="158"/>
                                </a:lnTo>
                                <a:lnTo>
                                  <a:pt x="15" y="141"/>
                                </a:lnTo>
                                <a:lnTo>
                                  <a:pt x="16" y="161"/>
                                </a:lnTo>
                                <a:lnTo>
                                  <a:pt x="27" y="176"/>
                                </a:lnTo>
                                <a:lnTo>
                                  <a:pt x="41" y="189"/>
                                </a:lnTo>
                                <a:lnTo>
                                  <a:pt x="58" y="199"/>
                                </a:lnTo>
                                <a:lnTo>
                                  <a:pt x="79" y="206"/>
                                </a:lnTo>
                                <a:lnTo>
                                  <a:pt x="99" y="208"/>
                                </a:lnTo>
                                <a:lnTo>
                                  <a:pt x="109" y="208"/>
                                </a:lnTo>
                                <a:lnTo>
                                  <a:pt x="129" y="203"/>
                                </a:lnTo>
                                <a:lnTo>
                                  <a:pt x="148" y="195"/>
                                </a:lnTo>
                                <a:lnTo>
                                  <a:pt x="165" y="182"/>
                                </a:lnTo>
                                <a:lnTo>
                                  <a:pt x="179" y="166"/>
                                </a:lnTo>
                                <a:lnTo>
                                  <a:pt x="190" y="147"/>
                                </a:lnTo>
                                <a:lnTo>
                                  <a:pt x="192" y="140"/>
                                </a:lnTo>
                                <a:lnTo>
                                  <a:pt x="197" y="121"/>
                                </a:lnTo>
                                <a:lnTo>
                                  <a:pt x="199" y="102"/>
                                </a:lnTo>
                                <a:lnTo>
                                  <a:pt x="196" y="83"/>
                                </a:lnTo>
                                <a:lnTo>
                                  <a:pt x="191" y="64"/>
                                </a:lnTo>
                                <a:lnTo>
                                  <a:pt x="182" y="48"/>
                                </a:lnTo>
                                <a:lnTo>
                                  <a:pt x="171" y="32"/>
                                </a:lnTo>
                                <a:lnTo>
                                  <a:pt x="157" y="20"/>
                                </a:lnTo>
                                <a:lnTo>
                                  <a:pt x="140" y="10"/>
                                </a:lnTo>
                                <a:lnTo>
                                  <a:pt x="119" y="2"/>
                                </a:lnTo>
                                <a:lnTo>
                                  <a:pt x="99" y="0"/>
                                </a:lnTo>
                                <a:lnTo>
                                  <a:pt x="89" y="1"/>
                                </a:lnTo>
                                <a:lnTo>
                                  <a:pt x="69" y="5"/>
                                </a:lnTo>
                                <a:lnTo>
                                  <a:pt x="50" y="14"/>
                                </a:lnTo>
                                <a:lnTo>
                                  <a:pt x="33" y="27"/>
                                </a:lnTo>
                                <a:lnTo>
                                  <a:pt x="19" y="43"/>
                                </a:lnTo>
                                <a:lnTo>
                                  <a:pt x="8" y="62"/>
                                </a:lnTo>
                                <a:lnTo>
                                  <a:pt x="6" y="68"/>
                                </a:lnTo>
                                <a:lnTo>
                                  <a:pt x="1" y="88"/>
                                </a:lnTo>
                                <a:lnTo>
                                  <a:pt x="0" y="107"/>
                                </a:lnTo>
                                <a:lnTo>
                                  <a:pt x="2" y="126"/>
                                </a:lnTo>
                                <a:lnTo>
                                  <a:pt x="7" y="144"/>
                                </a:lnTo>
                                <a:lnTo>
                                  <a:pt x="8" y="104"/>
                                </a:lnTo>
                                <a:lnTo>
                                  <a:pt x="10" y="84"/>
                                </a:lnTo>
                                <a:lnTo>
                                  <a:pt x="16" y="65"/>
                                </a:lnTo>
                                <a:lnTo>
                                  <a:pt x="27" y="46"/>
                                </a:lnTo>
                                <a:lnTo>
                                  <a:pt x="41" y="30"/>
                                </a:lnTo>
                                <a:lnTo>
                                  <a:pt x="59" y="19"/>
                                </a:lnTo>
                                <a:lnTo>
                                  <a:pt x="78" y="11"/>
                                </a:lnTo>
                                <a:lnTo>
                                  <a:pt x="99" y="9"/>
                                </a:lnTo>
                                <a:lnTo>
                                  <a:pt x="112" y="9"/>
                                </a:lnTo>
                                <a:lnTo>
                                  <a:pt x="125" y="12"/>
                                </a:lnTo>
                                <a:lnTo>
                                  <a:pt x="137" y="17"/>
                                </a:lnTo>
                                <a:lnTo>
                                  <a:pt x="148" y="24"/>
                                </a:lnTo>
                                <a:lnTo>
                                  <a:pt x="163" y="36"/>
                                </a:lnTo>
                                <a:lnTo>
                                  <a:pt x="175" y="51"/>
                                </a:lnTo>
                                <a:lnTo>
                                  <a:pt x="183" y="68"/>
                                </a:lnTo>
                                <a:lnTo>
                                  <a:pt x="189" y="86"/>
                                </a:lnTo>
                                <a:lnTo>
                                  <a:pt x="190" y="105"/>
                                </a:lnTo>
                                <a:lnTo>
                                  <a:pt x="188" y="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E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180"/>
                        <wps:cNvSpPr>
                          <a:spLocks/>
                        </wps:cNvSpPr>
                        <wps:spPr bwMode="auto">
                          <a:xfrm>
                            <a:off x="2226" y="-31"/>
                            <a:ext cx="199" cy="208"/>
                          </a:xfrm>
                          <a:custGeom>
                            <a:avLst/>
                            <a:gdLst>
                              <a:gd name="T0" fmla="+- 0 2235 2226"/>
                              <a:gd name="T1" fmla="*/ T0 w 199"/>
                              <a:gd name="T2" fmla="+- 0 92 -31"/>
                              <a:gd name="T3" fmla="*/ 92 h 208"/>
                              <a:gd name="T4" fmla="+- 0 2234 2226"/>
                              <a:gd name="T5" fmla="*/ T4 w 199"/>
                              <a:gd name="T6" fmla="+- 0 73 -31"/>
                              <a:gd name="T7" fmla="*/ 73 h 208"/>
                              <a:gd name="T8" fmla="+- 0 2233 2226"/>
                              <a:gd name="T9" fmla="*/ T8 w 199"/>
                              <a:gd name="T10" fmla="+- 0 113 -31"/>
                              <a:gd name="T11" fmla="*/ 113 h 208"/>
                              <a:gd name="T12" fmla="+- 0 2242 2226"/>
                              <a:gd name="T13" fmla="*/ T12 w 199"/>
                              <a:gd name="T14" fmla="+- 0 130 -31"/>
                              <a:gd name="T15" fmla="*/ 130 h 208"/>
                              <a:gd name="T16" fmla="+- 0 2241 2226"/>
                              <a:gd name="T17" fmla="*/ T16 w 199"/>
                              <a:gd name="T18" fmla="+- 0 110 -31"/>
                              <a:gd name="T19" fmla="*/ 110 h 208"/>
                              <a:gd name="T20" fmla="+- 0 2235 2226"/>
                              <a:gd name="T21" fmla="*/ T20 w 199"/>
                              <a:gd name="T22" fmla="+- 0 92 -31"/>
                              <a:gd name="T23" fmla="*/ 92 h 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99" h="208">
                                <a:moveTo>
                                  <a:pt x="9" y="123"/>
                                </a:moveTo>
                                <a:lnTo>
                                  <a:pt x="8" y="104"/>
                                </a:lnTo>
                                <a:lnTo>
                                  <a:pt x="7" y="144"/>
                                </a:lnTo>
                                <a:lnTo>
                                  <a:pt x="16" y="161"/>
                                </a:lnTo>
                                <a:lnTo>
                                  <a:pt x="15" y="141"/>
                                </a:lnTo>
                                <a:lnTo>
                                  <a:pt x="9" y="1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E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group w14:anchorId="1193BC97" id="Group 4" o:spid="_x0000_s1026" style="position:absolute;margin-left:104.25pt;margin-top:.9pt;width:40.95pt;height:38.55pt;z-index:-251646464;mso-position-horizontal-relative:page" coordorigin="2075,-360" coordsize="819,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">
                <v:shape id="Freeform 152" o:spid="_x0000_s1027" style="position:absolute;left:2133;top:-350;width:751;height:751;visibility:visible;mso-wrap-style:square;v-text-anchor:top" coordsize="751,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" path="m376,751r30,-1l437,746r29,-6l494,732r28,-11l548,709r26,-14l597,678r23,-17l641,641r20,-21l679,597r16,-24l709,548r13,-26l732,494r8,-28l746,436r4,-30l751,375r-1,-30l746,314r-6,-29l732,257,722,229,709,203,695,177,679,154,661,131,641,110,620,90,597,72,574,56,548,42,522,29,494,19,466,11,437,5,406,1,376,,345,1,315,5r-30,6l257,19,229,29,203,42,178,56,154,72,131,90r-21,20l90,131,73,154,56,177,42,203,30,229,19,257r-8,28l5,314,1,345,,375r1,31l5,436r6,30l19,494r11,28l42,548r14,25l73,597r17,23l110,641r21,20l154,678r24,17l203,709r26,12l257,732r28,8l315,746r30,4l376,751xe" fillcolor="#dbe7eb" stroked="f">
                  <v:path arrowok="t" o:connecttype="custom" o:connectlocs="406,400;466,390;522,371;574,345;620,311;661,270;695,223;722,172;740,116;750,56;750,-5;740,-65;722,-121;695,-173;661,-219;620,-260;574,-294;522,-321;466,-339;406,-349;345,-349;285,-339;229,-321;178,-294;131,-260;90,-219;56,-173;30,-121;11,-65;1,-5;1,56;11,116;30,172;56,223;90,270;131,311;178,345;229,371;285,390;345,400" o:connectangles="0,0,0,0,0,0,0,0,0,0,0,0,0,0,0,0,0,0,0,0,0,0,0,0,0,0,0,0,0,0,0,0,0,0,0,0,0,0,0,0"/>
                </v:shape>
                <v:shape id="Freeform 153" o:spid="_x0000_s1028" style="position:absolute;left:2085;top:96;width:157;height:79;visibility:visible;mso-wrap-style:square;v-text-anchor:top" coordsize="157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" path="m158,16r-2,-3l154,5,149,r-4,1l5,58,2,59,,63r2,4l4,74r6,5l13,78,153,22r3,-2l158,16xe" fillcolor="#009ee2" stroked="f">
                  <v:path arrowok="t" o:connecttype="custom" o:connectlocs="158,112;156,109;154,101;149,96;145,97;5,154;2,155;0,159;2,163;4,170;10,175;13,174;153,118;156,116;158,112" o:connectangles="0,0,0,0,0,0,0,0,0,0,0,0,0,0,0"/>
                </v:shape>
                <v:shape id="Freeform 154" o:spid="_x0000_s1029" style="position:absolute;left:2229;top:97;width:0;height:1;visibility:visible;mso-wrap-style:square;v-text-anchor:top" coordsize="0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" path="m,l,1,,xe" fillcolor="#bfc9d3" stroked="f">
                  <v:path arrowok="t" o:connecttype="custom" o:connectlocs="0,97;0,98;0,98;0,97" o:connectangles="0,0,0,0"/>
                </v:shape>
                <v:shape id="Freeform 155" o:spid="_x0000_s1030" style="position:absolute;left:2215;top:98;width:21;height:29;visibility:visible;mso-wrap-style:square;v-text-anchor:top" coordsize="21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" path="m,28l21,19,17,10,14,,13,18,,28xe" fillcolor="#007cbc" stroked="f">
                  <v:path arrowok="t" o:connecttype="custom" o:connectlocs="0,126;21,117;17,108;14,98;14,98;13,116;0,126" o:connectangles="0,0,0,0,0,0,0"/>
                </v:shape>
                <v:shape id="Freeform 156" o:spid="_x0000_s1031" style="position:absolute;left:2264;top:-132;width:522;height:273;visibility:visible;mso-wrap-style:square;v-text-anchor:top" coordsize="522,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" path="m508,273r8,l522,266,522,6,516,,7,,,7,,266r7,7l508,273xe" fillcolor="#bcbcbc" stroked="f">
                  <v:path arrowok="t" o:connecttype="custom" o:connectlocs="508,141;516,141;522,134;522,-126;516,-132;7,-132;0,-125;0,134;7,141;508,141" o:connectangles="0,0,0,0,0,0,0,0,0,0"/>
                </v:shape>
                <v:shape id="Freeform 157" o:spid="_x0000_s1032" style="position:absolute;left:2410;top:-132;width:0;height:273;visibility:visible;mso-wrap-style:square;v-text-anchor:top" coordsize="0,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" path="m,l,273e" filled="f" strokecolor="#bcbcbc" strokeweight="1.93075mm">
                  <v:path arrowok="t" o:connecttype="custom" o:connectlocs="0,-132;0,141" o:connectangles="0,0"/>
                </v:shape>
                <v:shape id="Freeform 158" o:spid="_x0000_s1033" style="position:absolute;left:2264;top:-132;width:92;height:273;visibility:visible;mso-wrap-style:square;v-text-anchor:top" coordsize="92,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" path="m15,l7,,,7,,266r7,7l92,273,92,,15,xe" fillcolor="#bcbcbc" stroked="f">
                  <v:path arrowok="t" o:connecttype="custom" o:connectlocs="15,-132;7,-132;0,-125;0,134;7,141;92,141;92,-132;15,-132" o:connectangles="0,0,0,0,0,0,0,0"/>
                </v:shape>
                <v:shape id="Freeform 159" o:spid="_x0000_s1034" style="position:absolute;left:2230;top:-26;width:191;height:200;visibility:visible;mso-wrap-style:square;v-text-anchor:top" coordsize="191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" path="m8,58l2,77,,97r1,19l6,134r8,18l25,167r14,13l55,190r19,7l93,199r19,-1l130,192r16,-8l161,172r12,-15l182,140r6,-19l190,102,189,83,184,64,176,47,165,32,151,19,135,9,116,2,97,,78,1,61,6,44,15,29,27,17,42,8,58xe" stroked="f">
                  <v:path arrowok="t" o:connecttype="custom" o:connectlocs="8,32;2,51;0,71;1,90;6,108;14,126;25,141;39,154;55,164;74,171;93,173;112,172;130,166;146,158;161,146;173,131;182,114;188,95;190,76;189,57;184,38;176,21;165,6;151,-7;135,-17;116,-24;97,-26;78,-25;61,-20;44,-11;29,1;17,16;8,32" o:connectangles="0,0,0,0,0,0,0,0,0,0,0,0,0,0,0,0,0,0,0,0,0,0,0,0,0,0,0,0,0,0,0,0,0"/>
                </v:shape>
                <v:shape id="Freeform 160" o:spid="_x0000_s1035" style="position:absolute;left:2232;top:-23;width:184;height:193;visibility:visible;mso-wrap-style:square;v-text-anchor:top" coordsize="184,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" path="m,97r3,23l11,141r12,18l38,174r19,11l78,192r14,1l115,190r20,-8l152,170r15,-17l177,134r6,-22l185,97,182,73,174,52,162,34,147,19,128,8,107,1,92,,70,3,50,11,33,23,18,40,8,59,2,81,,97xe" fillcolor="#1414e8" stroked="f">
                  <v:path arrowok="t" o:connecttype="custom" o:connectlocs="0,74;3,97;11,118;23,136;38,151;57,162;78,169;92,170;115,167;135,159;152,147;167,130;177,111;183,89;185,74;182,50;174,29;162,11;147,-4;128,-15;107,-22;92,-23;70,-20;50,-12;33,0;18,17;8,36;2,58;0,74" o:connectangles="0,0,0,0,0,0,0,0,0,0,0,0,0,0,0,0,0,0,0,0,0,0,0,0,0,0,0,0,0"/>
                </v:shape>
                <v:shape id="Freeform 161" o:spid="_x0000_s1036" style="position:absolute;left:2248;top:117;width:159;height:53;visibility:visible;mso-wrap-style:square;v-text-anchor:top" coordsize="159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" path="m39,45r12,5l64,53r13,l90,52,76,53,55,50,36,43r3,2xe" fillcolor="#e0e2e5" stroked="f">
                  <v:path arrowok="t" o:connecttype="custom" o:connectlocs="39,162;51,167;64,170;77,170;90,169;76,170;55,167;36,160;39,162" o:connectangles="0,0,0,0,0,0,0,0,0"/>
                </v:shape>
                <v:shape id="Freeform 162" o:spid="_x0000_s1037" style="position:absolute;left:2248;top:117;width:159;height:53;visibility:visible;mso-wrap-style:square;v-text-anchor:top" coordsize="159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" path="m16,29l8,20r4,6l16,29xe" fillcolor="#e0e2e5" stroked="f">
                  <v:path arrowok="t" o:connecttype="custom" o:connectlocs="16,146;8,137;12,143;16,146" o:connectangles="0,0,0,0"/>
                </v:shape>
                <v:shape id="Freeform 163" o:spid="_x0000_s1038" style="position:absolute;left:2248;top:117;width:159;height:53;visibility:visible;mso-wrap-style:square;v-text-anchor:top" coordsize="159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" path="m22,34l16,29r3,3l22,34xe" fillcolor="#e0e2e5" stroked="f">
                  <v:path arrowok="t" o:connecttype="custom" o:connectlocs="22,151;16,146;19,149;22,151" o:connectangles="0,0,0,0"/>
                </v:shape>
                <v:shape id="Freeform 164" o:spid="_x0000_s1039" style="position:absolute;left:2248;top:117;width:159;height:53;visibility:visible;mso-wrap-style:square;v-text-anchor:top" coordsize="159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" path="m36,43l22,34r6,4l36,43xe" fillcolor="#e0e2e5" stroked="f">
                  <v:path arrowok="t" o:connecttype="custom" o:connectlocs="36,160;22,151;28,155;36,160" o:connectangles="0,0,0,0"/>
                </v:shape>
                <v:shape id="Freeform 165" o:spid="_x0000_s1040" style="position:absolute;left:2248;top:117;width:159;height:53;visibility:visible;mso-wrap-style:square;v-text-anchor:top" coordsize="159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" path="m36,43r,xe" fillcolor="#e0e2e5" stroked="f">
                  <v:path arrowok="t" o:connecttype="custom" o:connectlocs="36,160;36,160;36,160" o:connectangles="0,0,0"/>
                </v:shape>
                <v:shape id="Freeform 166" o:spid="_x0000_s1041" style="position:absolute;left:2248;top:117;width:159;height:53;visibility:visible;mso-wrap-style:square;v-text-anchor:top" coordsize="159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" path="m93,51r-3,1l93,51xe" fillcolor="#e0e2e5" stroked="f">
                  <v:path arrowok="t" o:connecttype="custom" o:connectlocs="93,168;90,169;93,168;93,168" o:connectangles="0,0,0,0"/>
                </v:shape>
                <v:shape id="Freeform 167" o:spid="_x0000_s1042" style="position:absolute;left:2248;top:117;width:159;height:53;visibility:visible;mso-wrap-style:square;v-text-anchor:top" coordsize="159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" path="m113,45l93,51r4,l113,45xe" fillcolor="#e0e2e5" stroked="f">
                  <v:path arrowok="t" o:connecttype="custom" o:connectlocs="113,162;93,168;97,168;113,162" o:connectangles="0,0,0,0"/>
                </v:shape>
                <v:shape id="Freeform 168" o:spid="_x0000_s1043" style="position:absolute;left:2248;top:117;width:159;height:53;visibility:visible;mso-wrap-style:square;v-text-anchor:top" coordsize="159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" path="m113,45r,xe" fillcolor="#e0e2e5" stroked="f">
                  <v:path arrowok="t" o:connecttype="custom" o:connectlocs="113,162;113,162;113,162" o:connectangles="0,0,0"/>
                </v:shape>
                <v:shape id="Freeform 169" o:spid="_x0000_s1044" style="position:absolute;left:2248;top:117;width:159;height:53;visibility:visible;mso-wrap-style:square;v-text-anchor:top" coordsize="159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" path="m8,20l,10r5,7l8,20xe" fillcolor="#e0e2e5" stroked="f">
                  <v:path arrowok="t" o:connecttype="custom" o:connectlocs="8,137;0,127;5,134;8,137" o:connectangles="0,0,0,0"/>
                </v:shape>
                <v:shape id="Freeform 170" o:spid="_x0000_s1045" style="position:absolute;left:2248;top:117;width:159;height:53;visibility:visible;mso-wrap-style:square;v-text-anchor:top" coordsize="159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" path="m113,45r3,-1l134,32,149,17,159,r-2,3l146,20,131,34,113,45xe" fillcolor="#e0e2e5" stroked="f">
                  <v:path arrowok="t" o:connecttype="custom" o:connectlocs="113,162;116,161;134,149;149,134;159,117;157,120;146,137;131,151;113,162" o:connectangles="0,0,0,0,0,0,0,0,0"/>
                </v:shape>
                <v:shape id="Freeform 171" o:spid="_x0000_s1046" style="position:absolute;left:2233;top:22;width:173;height:148;visibility:visible;mso-wrap-style:square;v-text-anchor:top" coordsize="173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" path="m6,55l5,36,8,17,13,3,15,,12,4,10,8,8,13,2,32,,52,1,71,7,89r8,16l28,121r16,13l62,143r21,5l91,148r22,-3l132,138r18,-12l164,111r8,-13l159,114r-17,12l123,135r-20,3l97,138r-13,l71,136,59,130,42,120,29,107,18,91,10,74,6,55xe" fillcolor="#1111d1" stroked="f">
                  <v:path arrowok="t" o:connecttype="custom" o:connectlocs="6,77;5,58;8,39;13,25;15,22;12,26;10,30;8,35;2,54;0,74;1,93;7,111;15,127;28,143;44,156;62,165;83,170;91,170;113,167;132,160;150,148;164,133;172,120;159,136;142,148;123,157;103,160;97,160;84,160;71,158;59,152;42,142;29,129;18,113;10,96;6,77" o:connectangles="0,0,0,0,0,0,0,0,0,0,0,0,0,0,0,0,0,0,0,0,0,0,0,0,0,0,0,0,0,0,0,0,0,0,0,0"/>
                </v:shape>
                <v:shape id="Freeform 172" o:spid="_x0000_s1047" style="position:absolute;left:2283;top:-1;width:43;height:43;visibility:visible;mso-wrap-style:square;v-text-anchor:top" coordsize="43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" path="m41,17l39,7,31,,21,,17,,14,5r1,3l15,12r-4,5l7,18r-5,l,23r,3l2,36r9,7l21,43r4,l36,41,43,29,41,17xe" fillcolor="#0c0ca0" stroked="f">
                  <v:path arrowok="t" o:connecttype="custom" o:connectlocs="41,16;39,6;31,-1;21,-1;17,-1;14,4;15,7;15,11;11,16;7,17;2,17;0,22;0,25;2,35;11,42;21,42;25,42;36,40;43,28;41,16" o:connectangles="0,0,0,0,0,0,0,0,0,0,0,0,0,0,0,0,0,0,0,0"/>
                </v:shape>
                <v:shape id="Freeform 173" o:spid="_x0000_s1048" style="position:absolute;left:2277;top:-4;width:21;height:21;visibility:visible;mso-wrap-style:square;v-text-anchor:top" coordsize="21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" path="m11,l9,,3,1,,7r1,6l4,19r4,2l12,21r1,l17,20r4,-5l21,11,19,6,14,,11,xe" fillcolor="#5b5bef" stroked="f">
                  <v:path arrowok="t" o:connecttype="custom" o:connectlocs="11,-4;9,-4;3,-3;0,3;1,9;4,15;8,17;12,17;13,17;17,16;21,11;21,7;19,2;14,-4;11,-4" o:connectangles="0,0,0,0,0,0,0,0,0,0,0,0,0,0,0"/>
                </v:shape>
                <v:shape id="Freeform 174" o:spid="_x0000_s1049" style="position:absolute;left:2284;top:1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" path="m5,16r,e" fillcolor="#5959bc" stroked="f">
                  <v:path arrowok="t" o:connecttype="custom" o:connectlocs="5,17;5,17" o:connectangles="0,0"/>
                </v:shape>
                <v:shape id="Freeform 175" o:spid="_x0000_s1050" style="position:absolute;left:2284;top:1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" path="m,15r1,1l2,16r3,l2,16r-1,l,15xe" fillcolor="#5959bc" stroked="f">
                  <v:path arrowok="t" o:connecttype="custom" o:connectlocs="0,16;1,17;2,17;5,17;2,17;1,17;0,16" o:connectangles="0,0,0,0,0,0,0"/>
                </v:shape>
                <v:shape id="Freeform 176" o:spid="_x0000_s1051" style="position:absolute;left:2284;top:1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" path="m13,4r1,2l13,4xe" fillcolor="#5959bc" stroked="f">
                  <v:path arrowok="t" o:connecttype="custom" o:connectlocs="13,5;14,7;13,5" o:connectangles="0,0,0"/>
                </v:shape>
                <v:shape id="Freeform 177" o:spid="_x0000_s1052" style="position:absolute;left:2284;top:1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" path="m13,3r,e" fillcolor="#5959bc" stroked="f">
                  <v:path arrowok="t" o:connecttype="custom" o:connectlocs="13,4;13,4" o:connectangles="0,0"/>
                </v:shape>
                <v:shape id="Freeform 178" o:spid="_x0000_s1053" style="position:absolute;left:2284;top:1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" path="m12,r,1l13,2r,1l13,2,12,1,12,xe" fillcolor="#5959bc" stroked="f">
                  <v:path arrowok="t" o:connecttype="custom" o:connectlocs="12,1;12,2;13,3;13,4;13,3;12,2;12,1" o:connectangles="0,0,0,0,0,0,0"/>
                </v:shape>
                <v:shape id="Freeform 179" o:spid="_x0000_s1054" style="position:absolute;left:2226;top:-31;width:199;height:208;visibility:visible;mso-wrap-style:square;v-text-anchor:top" coordsize="199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" path="m188,125r-6,19l171,163r-14,16l139,190r-19,7l99,200r-13,l73,197,61,191,50,185,35,173,23,158,15,141r1,20l27,176r14,13l58,199r21,7l99,208r10,l129,203r19,-8l165,182r14,-16l190,147r2,-7l197,121r2,-19l196,83,191,64,182,48,171,32,157,20,140,10,119,2,99,,89,1,69,5,50,14,33,27,19,43,8,62,6,68,1,88,,107r2,19l7,144,8,104,10,84,16,65,27,46,41,30,59,19,78,11,99,9r13,l125,12r12,5l148,24r15,12l175,51r8,17l189,86r1,19l188,125xe" fillcolor="#009ee2" stroked="f">
                  <v:path arrowok="t" o:connecttype="custom" o:connectlocs="182,113;157,148;120,166;86,169;61,160;35,142;15,110;27,145;58,168;99,177;129,172;165,151;190,116;197,90;196,52;182,17;157,-11;119,-29;89,-30;50,-17;19,12;6,37;0,76;7,113;10,53;27,15;59,-12;99,-22;125,-19;148,-7;175,20;189,55;188,94" o:connectangles="0,0,0,0,0,0,0,0,0,0,0,0,0,0,0,0,0,0,0,0,0,0,0,0,0,0,0,0,0,0,0,0,0"/>
                </v:shape>
                <v:shape id="Freeform 180" o:spid="_x0000_s1055" style="position:absolute;left:2226;top:-31;width:199;height:208;visibility:visible;mso-wrap-style:square;v-text-anchor:top" coordsize="199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" path="m9,123l8,104,7,144r9,17l15,141,9,123xe" fillcolor="#009ee2" stroked="f">
                  <v:path arrowok="t" o:connecttype="custom" o:connectlocs="9,92;8,73;7,113;16,130;15,110;9,92" o:connectangles="0,0,0,0,0,0"/>
                </v:shape>
                <w10:wrap anchorx="page"/>
              </v:group>
            </w:pict>
          </mc:Fallback>
        </mc:AlternateContent>
      </w:r>
    </w:p>
    <w:p w:rsidR="004114E2" w:rsidRPr="0037539B" w:rsidRDefault="006A0663" w:rsidP="00E26F5D">
      <w:pPr>
        <w:spacing w:line="240" w:lineRule="exact"/>
        <w:ind w:left="1931" w:right="1578"/>
        <w:jc w:val="center"/>
        <w:rPr>
          <w:rFonts w:ascii="Georgia" w:hAnsi="Georgia"/>
          <w:i/>
          <w:sz w:val="28"/>
          <w:szCs w:val="28"/>
        </w:rPr>
        <w:sectPr w:rsidR="004114E2" w:rsidRPr="0037539B" w:rsidSect="00B27DF8">
          <w:pgSz w:w="11906" w:h="16838" w:code="9"/>
          <w:pgMar w:top="1080" w:right="860" w:bottom="280" w:left="1140" w:header="720" w:footer="720" w:gutter="0"/>
          <w:cols w:space="720"/>
          <w:docGrid w:linePitch="272"/>
        </w:sectPr>
      </w:pPr>
      <w:r>
        <w:rPr>
          <w:rFonts w:ascii="Georgia" w:hAnsi="Georgia"/>
          <w:i/>
          <w:color w:val="4C4B4D"/>
          <w:w w:val="107"/>
          <w:sz w:val="28"/>
          <w:szCs w:val="28"/>
        </w:rPr>
        <w:t xml:space="preserve">Jeni të vetëdijshëm se tek disa kartela aplikohet komisioni, në varësi të bankës tuaj ose ofruesit të POS terminalit. </w:t>
      </w:r>
    </w:p>
    <w:p w:rsidR="001058F1" w:rsidRDefault="00270196" w:rsidP="00DB4D5C">
      <w:pPr>
        <w:spacing w:before="60"/>
        <w:rPr>
          <w:rFonts w:ascii="Georgia" w:hAnsi="Georgia"/>
          <w:b/>
          <w:i/>
          <w:color w:val="FDFDFD"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pict>
          <v:group id="_x0000_s1059" style="position:absolute;margin-left:.75pt;margin-top:-19.5pt;width:597pt;height:863.25pt;z-index:-251653632;mso-position-horizontal-relative:page;mso-position-vertical-relative:page" coordsize="8391,11906">
            <v:shape id="_x0000_s1062" type="#_x0000_t75" style="position:absolute;left:-21;top:-23;width:8433;height:11949">
              <v:imagedata r:id="rId14" o:title=""/>
            </v:shape>
            <v:shape id="_x0000_s1061" style="position:absolute;left:11;top:5241;width:16781;height:5522" coordorigin="11,5241" coordsize="16781,5522" path="m8391,5241r-8380,l11,10763r8380,l8391,5241xe" fillcolor="#fdfdfd" stroked="f">
              <v:path arrowok="t"/>
            </v:shape>
            <v:shape id="_x0000_s1060" type="#_x0000_t75" style="position:absolute;left:8365;top:7986;width:51;height:635">
              <v:imagedata r:id="rId15" o:title=""/>
            </v:shape>
            <w10:wrap anchorx="page" anchory="page"/>
          </v:group>
        </w:pict>
      </w:r>
      <w:r w:rsidR="001A2CDF" w:rsidRPr="0037539B">
        <w:rPr>
          <w:rFonts w:ascii="Georgia" w:hAnsi="Georgia"/>
          <w:b/>
          <w:i/>
          <w:color w:val="FDFDFD"/>
          <w:spacing w:val="-11"/>
          <w:w w:val="86"/>
          <w:sz w:val="28"/>
          <w:szCs w:val="28"/>
        </w:rPr>
        <w:t>Ndihmë</w:t>
      </w:r>
      <w:r w:rsidR="00722911" w:rsidRPr="0037539B">
        <w:rPr>
          <w:rFonts w:ascii="Georgia" w:hAnsi="Georgia"/>
          <w:b/>
          <w:i/>
          <w:color w:val="FCBB2D"/>
          <w:spacing w:val="8"/>
          <w:w w:val="67"/>
          <w:sz w:val="28"/>
          <w:szCs w:val="28"/>
        </w:rPr>
        <w:t>!</w:t>
      </w:r>
      <w:r w:rsidR="00722911" w:rsidRPr="0037539B">
        <w:rPr>
          <w:rFonts w:ascii="Georgia" w:hAnsi="Georgia"/>
          <w:b/>
          <w:i/>
          <w:color w:val="FDFDFD"/>
          <w:w w:val="90"/>
          <w:sz w:val="28"/>
          <w:szCs w:val="28"/>
        </w:rPr>
        <w:t xml:space="preserve"> </w:t>
      </w:r>
      <w:r w:rsidR="00722911" w:rsidRPr="0037539B">
        <w:rPr>
          <w:rFonts w:ascii="Georgia" w:hAnsi="Georgia"/>
          <w:b/>
          <w:i/>
          <w:color w:val="FDFDFD"/>
          <w:sz w:val="28"/>
          <w:szCs w:val="28"/>
        </w:rPr>
        <w:t xml:space="preserve">   </w:t>
      </w:r>
    </w:p>
    <w:p w:rsidR="001058F1" w:rsidRPr="001058F1" w:rsidRDefault="001058F1">
      <w:pPr>
        <w:spacing w:before="60"/>
        <w:ind w:left="100"/>
        <w:rPr>
          <w:rFonts w:ascii="Georgia" w:hAnsi="Georgia"/>
          <w:b/>
          <w:i/>
          <w:color w:val="FDFDFD"/>
          <w:spacing w:val="-11"/>
          <w:w w:val="86"/>
          <w:sz w:val="32"/>
          <w:szCs w:val="32"/>
        </w:rPr>
      </w:pPr>
    </w:p>
    <w:p w:rsidR="001A2CDF" w:rsidRPr="001058F1" w:rsidRDefault="00EA58F4">
      <w:pPr>
        <w:spacing w:before="60"/>
        <w:ind w:left="100"/>
        <w:rPr>
          <w:rFonts w:ascii="Georgia" w:hAnsi="Georgia"/>
          <w:b/>
          <w:i/>
          <w:color w:val="FDFDFD"/>
          <w:sz w:val="32"/>
          <w:szCs w:val="32"/>
        </w:rPr>
      </w:pPr>
      <w:r>
        <w:rPr>
          <w:rFonts w:ascii="Georgia" w:hAnsi="Georgia"/>
          <w:b/>
          <w:i/>
          <w:color w:val="FDFDFD"/>
          <w:spacing w:val="-11"/>
          <w:w w:val="86"/>
          <w:sz w:val="32"/>
          <w:szCs w:val="32"/>
        </w:rPr>
        <w:t>Përgjigje për pyetjet që n</w:t>
      </w:r>
      <w:r w:rsidR="001058F1" w:rsidRPr="001058F1">
        <w:rPr>
          <w:rFonts w:ascii="Georgia" w:hAnsi="Georgia"/>
          <w:b/>
          <w:i/>
          <w:color w:val="FDFDFD"/>
          <w:spacing w:val="-11"/>
          <w:w w:val="86"/>
          <w:sz w:val="32"/>
          <w:szCs w:val="32"/>
        </w:rPr>
        <w:t xml:space="preserve">a parashtrohen shpesh </w:t>
      </w:r>
      <w:r w:rsidR="001058F1" w:rsidRPr="001058F1">
        <w:rPr>
          <w:rFonts w:ascii="Georgia" w:hAnsi="Georgia"/>
          <w:b/>
          <w:i/>
          <w:color w:val="FDFDFD"/>
          <w:sz w:val="32"/>
          <w:szCs w:val="32"/>
        </w:rPr>
        <w:t>!</w:t>
      </w:r>
      <w:r w:rsidR="00722911" w:rsidRPr="001058F1">
        <w:rPr>
          <w:rFonts w:ascii="Georgia" w:hAnsi="Georgia"/>
          <w:b/>
          <w:i/>
          <w:color w:val="FDFDFD"/>
          <w:sz w:val="32"/>
          <w:szCs w:val="32"/>
        </w:rPr>
        <w:t xml:space="preserve">  </w:t>
      </w:r>
      <w:r w:rsidR="00722911" w:rsidRPr="001058F1">
        <w:rPr>
          <w:rFonts w:ascii="Georgia" w:hAnsi="Georgia"/>
          <w:b/>
          <w:i/>
          <w:color w:val="FDFDFD"/>
          <w:spacing w:val="15"/>
          <w:sz w:val="32"/>
          <w:szCs w:val="32"/>
        </w:rPr>
        <w:t xml:space="preserve"> </w:t>
      </w:r>
      <w:r w:rsidR="00722911" w:rsidRPr="001058F1">
        <w:rPr>
          <w:rFonts w:ascii="Georgia" w:hAnsi="Georgia"/>
          <w:b/>
          <w:i/>
          <w:color w:val="FDFDFD"/>
          <w:w w:val="90"/>
          <w:sz w:val="32"/>
          <w:szCs w:val="32"/>
        </w:rPr>
        <w:t xml:space="preserve"> </w:t>
      </w:r>
      <w:r w:rsidR="00722911" w:rsidRPr="001058F1">
        <w:rPr>
          <w:rFonts w:ascii="Georgia" w:hAnsi="Georgia"/>
          <w:b/>
          <w:i/>
          <w:color w:val="FDFDFD"/>
          <w:sz w:val="32"/>
          <w:szCs w:val="32"/>
        </w:rPr>
        <w:t xml:space="preserve">    </w:t>
      </w:r>
    </w:p>
    <w:p w:rsidR="004114E2" w:rsidRPr="0037539B" w:rsidRDefault="00722911">
      <w:pPr>
        <w:spacing w:before="60"/>
        <w:ind w:left="100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b/>
          <w:i/>
          <w:color w:val="FDFDFD"/>
          <w:sz w:val="28"/>
          <w:szCs w:val="28"/>
        </w:rPr>
        <w:t xml:space="preserve">  </w:t>
      </w:r>
      <w:r w:rsidRPr="0037539B">
        <w:rPr>
          <w:rFonts w:ascii="Georgia" w:hAnsi="Georgia"/>
          <w:b/>
          <w:i/>
          <w:color w:val="FDFDFD"/>
          <w:spacing w:val="-31"/>
          <w:sz w:val="28"/>
          <w:szCs w:val="28"/>
        </w:rPr>
        <w:t xml:space="preserve"> </w:t>
      </w:r>
      <w:r w:rsidRPr="0037539B">
        <w:rPr>
          <w:rFonts w:ascii="Georgia" w:hAnsi="Georgia"/>
          <w:b/>
          <w:i/>
          <w:color w:val="FDFDFD"/>
          <w:w w:val="90"/>
          <w:sz w:val="28"/>
          <w:szCs w:val="28"/>
        </w:rPr>
        <w:t xml:space="preserve"> </w:t>
      </w:r>
      <w:r w:rsidRPr="0037539B">
        <w:rPr>
          <w:rFonts w:ascii="Georgia" w:hAnsi="Georgia"/>
          <w:b/>
          <w:i/>
          <w:color w:val="FDFDFD"/>
          <w:sz w:val="28"/>
          <w:szCs w:val="28"/>
        </w:rPr>
        <w:t xml:space="preserve">      </w:t>
      </w:r>
      <w:r w:rsidRPr="0037539B">
        <w:rPr>
          <w:rFonts w:ascii="Georgia" w:hAnsi="Georgia"/>
          <w:b/>
          <w:i/>
          <w:color w:val="FDFDFD"/>
          <w:spacing w:val="-31"/>
          <w:sz w:val="28"/>
          <w:szCs w:val="28"/>
        </w:rPr>
        <w:t xml:space="preserve"> </w:t>
      </w:r>
      <w:r w:rsidRPr="0037539B">
        <w:rPr>
          <w:rFonts w:ascii="Georgia" w:hAnsi="Georgia"/>
          <w:b/>
          <w:i/>
          <w:color w:val="FDFDFD"/>
          <w:w w:val="90"/>
          <w:sz w:val="28"/>
          <w:szCs w:val="28"/>
        </w:rPr>
        <w:t xml:space="preserve"> </w:t>
      </w:r>
      <w:r w:rsidRPr="0037539B">
        <w:rPr>
          <w:rFonts w:ascii="Georgia" w:hAnsi="Georgia"/>
          <w:b/>
          <w:i/>
          <w:color w:val="FDFDFD"/>
          <w:sz w:val="28"/>
          <w:szCs w:val="28"/>
        </w:rPr>
        <w:t xml:space="preserve">      </w:t>
      </w:r>
      <w:r w:rsidRPr="0037539B">
        <w:rPr>
          <w:rFonts w:ascii="Georgia" w:hAnsi="Georgia"/>
          <w:b/>
          <w:i/>
          <w:color w:val="FDFDFD"/>
          <w:spacing w:val="-31"/>
          <w:sz w:val="28"/>
          <w:szCs w:val="28"/>
        </w:rPr>
        <w:t xml:space="preserve"> </w:t>
      </w:r>
      <w:r w:rsidRPr="0037539B">
        <w:rPr>
          <w:rFonts w:ascii="Georgia" w:hAnsi="Georgia"/>
          <w:b/>
          <w:i/>
          <w:color w:val="FDFDFD"/>
          <w:w w:val="90"/>
          <w:sz w:val="28"/>
          <w:szCs w:val="28"/>
        </w:rPr>
        <w:t xml:space="preserve"> </w:t>
      </w:r>
      <w:r w:rsidRPr="0037539B">
        <w:rPr>
          <w:rFonts w:ascii="Georgia" w:hAnsi="Georgia"/>
          <w:b/>
          <w:i/>
          <w:color w:val="FDFDFD"/>
          <w:sz w:val="28"/>
          <w:szCs w:val="28"/>
        </w:rPr>
        <w:t xml:space="preserve">      </w:t>
      </w:r>
      <w:r w:rsidRPr="0037539B">
        <w:rPr>
          <w:rFonts w:ascii="Georgia" w:hAnsi="Georgia"/>
          <w:b/>
          <w:i/>
          <w:color w:val="FDFDFD"/>
          <w:spacing w:val="-31"/>
          <w:sz w:val="28"/>
          <w:szCs w:val="28"/>
        </w:rPr>
        <w:t xml:space="preserve"> </w:t>
      </w:r>
      <w:r w:rsidRPr="0037539B">
        <w:rPr>
          <w:rFonts w:ascii="Georgia" w:hAnsi="Georgia"/>
          <w:b/>
          <w:i/>
          <w:color w:val="FDFDFD"/>
          <w:w w:val="90"/>
          <w:sz w:val="28"/>
          <w:szCs w:val="28"/>
        </w:rPr>
        <w:t xml:space="preserve"> </w:t>
      </w:r>
    </w:p>
    <w:p w:rsidR="001058F1" w:rsidRDefault="002F6F20">
      <w:pPr>
        <w:spacing w:line="200" w:lineRule="exact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i/>
          <w:sz w:val="28"/>
          <w:szCs w:val="28"/>
        </w:rPr>
        <w:t>P</w:t>
      </w:r>
    </w:p>
    <w:p w:rsidR="002F6F20" w:rsidRPr="001058F1" w:rsidRDefault="001058F1">
      <w:pPr>
        <w:spacing w:line="200" w:lineRule="exact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color w:val="FFFFFF" w:themeColor="background1"/>
          <w:sz w:val="32"/>
          <w:szCs w:val="32"/>
        </w:rPr>
        <w:t xml:space="preserve"> </w:t>
      </w:r>
    </w:p>
    <w:p w:rsidR="004114E2" w:rsidRPr="00725B81" w:rsidRDefault="004114E2">
      <w:pPr>
        <w:spacing w:line="200" w:lineRule="exact"/>
        <w:rPr>
          <w:rFonts w:ascii="Georgia" w:hAnsi="Georgia"/>
          <w:b/>
          <w:i/>
          <w:color w:val="FFFFFF" w:themeColor="background1"/>
          <w:sz w:val="32"/>
          <w:szCs w:val="32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before="15" w:line="220" w:lineRule="exact"/>
        <w:rPr>
          <w:rFonts w:ascii="Georgia" w:hAnsi="Georgia"/>
          <w:i/>
          <w:sz w:val="28"/>
          <w:szCs w:val="28"/>
        </w:rPr>
      </w:pPr>
    </w:p>
    <w:p w:rsidR="000F4798" w:rsidRDefault="000F4798">
      <w:pPr>
        <w:ind w:left="100"/>
        <w:rPr>
          <w:rFonts w:ascii="Georgia" w:hAnsi="Georgia"/>
          <w:b/>
          <w:i/>
          <w:color w:val="334F81"/>
          <w:spacing w:val="5"/>
          <w:w w:val="114"/>
          <w:sz w:val="28"/>
          <w:szCs w:val="28"/>
        </w:rPr>
      </w:pPr>
    </w:p>
    <w:p w:rsidR="000F4798" w:rsidRDefault="000F4798">
      <w:pPr>
        <w:ind w:left="100"/>
        <w:rPr>
          <w:rFonts w:ascii="Georgia" w:hAnsi="Georgia"/>
          <w:b/>
          <w:i/>
          <w:color w:val="334F81"/>
          <w:spacing w:val="5"/>
          <w:w w:val="114"/>
          <w:sz w:val="28"/>
          <w:szCs w:val="28"/>
        </w:rPr>
      </w:pPr>
    </w:p>
    <w:p w:rsidR="000F4798" w:rsidRDefault="000F4798">
      <w:pPr>
        <w:ind w:left="100"/>
        <w:rPr>
          <w:rFonts w:ascii="Georgia" w:hAnsi="Georgia"/>
          <w:b/>
          <w:i/>
          <w:color w:val="334F81"/>
          <w:spacing w:val="5"/>
          <w:w w:val="114"/>
          <w:sz w:val="28"/>
          <w:szCs w:val="28"/>
        </w:rPr>
      </w:pPr>
    </w:p>
    <w:p w:rsidR="000F4798" w:rsidRDefault="000F4798">
      <w:pPr>
        <w:ind w:left="100"/>
        <w:rPr>
          <w:rFonts w:ascii="Georgia" w:hAnsi="Georgia"/>
          <w:b/>
          <w:i/>
          <w:color w:val="334F81"/>
          <w:spacing w:val="5"/>
          <w:w w:val="114"/>
          <w:sz w:val="28"/>
          <w:szCs w:val="28"/>
        </w:rPr>
      </w:pPr>
    </w:p>
    <w:p w:rsidR="000F4798" w:rsidRDefault="000F4798">
      <w:pPr>
        <w:ind w:left="100"/>
        <w:rPr>
          <w:rFonts w:ascii="Georgia" w:hAnsi="Georgia"/>
          <w:b/>
          <w:i/>
          <w:color w:val="334F81"/>
          <w:spacing w:val="5"/>
          <w:w w:val="114"/>
          <w:sz w:val="28"/>
          <w:szCs w:val="28"/>
        </w:rPr>
      </w:pPr>
    </w:p>
    <w:p w:rsidR="004114E2" w:rsidRPr="0037539B" w:rsidRDefault="00E67A5A" w:rsidP="001058F1">
      <w:pPr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b/>
          <w:i/>
          <w:color w:val="334F81"/>
          <w:spacing w:val="5"/>
          <w:w w:val="114"/>
          <w:sz w:val="28"/>
          <w:szCs w:val="28"/>
        </w:rPr>
        <w:t>“Si mundë të kyçem ose ç’kyçem</w:t>
      </w:r>
      <w:r w:rsidR="00722911" w:rsidRPr="0037539B">
        <w:rPr>
          <w:rFonts w:ascii="Georgia" w:hAnsi="Georgia"/>
          <w:b/>
          <w:i/>
          <w:color w:val="334F81"/>
          <w:spacing w:val="4"/>
          <w:w w:val="108"/>
          <w:sz w:val="28"/>
          <w:szCs w:val="28"/>
        </w:rPr>
        <w:t>?</w:t>
      </w:r>
      <w:r w:rsidR="00722911" w:rsidRPr="0037539B">
        <w:rPr>
          <w:rFonts w:ascii="Georgia" w:hAnsi="Georgia"/>
          <w:b/>
          <w:i/>
          <w:color w:val="334F81"/>
          <w:w w:val="112"/>
          <w:sz w:val="28"/>
          <w:szCs w:val="28"/>
        </w:rPr>
        <w:t>”</w:t>
      </w:r>
    </w:p>
    <w:p w:rsidR="004114E2" w:rsidRPr="0037539B" w:rsidRDefault="004114E2">
      <w:pPr>
        <w:spacing w:before="19" w:line="26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2F6F20" w:rsidP="003A5A60">
      <w:pPr>
        <w:spacing w:before="36"/>
        <w:ind w:right="1578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i/>
          <w:sz w:val="28"/>
          <w:szCs w:val="28"/>
        </w:rPr>
        <w:t>P</w:t>
      </w:r>
      <w:r w:rsidR="006A0663">
        <w:rPr>
          <w:rFonts w:ascii="Georgia" w:hAnsi="Georgia"/>
          <w:i/>
          <w:sz w:val="28"/>
          <w:szCs w:val="28"/>
        </w:rPr>
        <w:t>asi që ta konfirmojmë se prona</w:t>
      </w:r>
      <w:r w:rsidRPr="0037539B">
        <w:rPr>
          <w:rFonts w:ascii="Georgia" w:hAnsi="Georgia"/>
          <w:i/>
          <w:sz w:val="28"/>
          <w:szCs w:val="28"/>
        </w:rPr>
        <w:t xml:space="preserve"> juaj është i</w:t>
      </w:r>
      <w:r w:rsidR="00D35720" w:rsidRPr="0037539B">
        <w:rPr>
          <w:rFonts w:ascii="Georgia" w:hAnsi="Georgia"/>
          <w:i/>
          <w:sz w:val="28"/>
          <w:szCs w:val="28"/>
        </w:rPr>
        <w:t xml:space="preserve"> gatshë</w:t>
      </w:r>
      <w:r w:rsidRPr="0037539B">
        <w:rPr>
          <w:rFonts w:ascii="Georgia" w:hAnsi="Georgia"/>
          <w:i/>
          <w:sz w:val="28"/>
          <w:szCs w:val="28"/>
        </w:rPr>
        <w:t>m për pagesa online do t’ua dërgojmë një e-mail dh</w:t>
      </w:r>
      <w:r w:rsidR="006A0663">
        <w:rPr>
          <w:rFonts w:ascii="Georgia" w:hAnsi="Georgia"/>
          <w:i/>
          <w:sz w:val="28"/>
          <w:szCs w:val="28"/>
        </w:rPr>
        <w:t>e automatikisht do të të kyçyr.</w:t>
      </w:r>
      <w:r w:rsidR="001A2CDF" w:rsidRPr="0037539B">
        <w:rPr>
          <w:rFonts w:ascii="Georgia" w:hAnsi="Georgia"/>
          <w:i/>
          <w:sz w:val="28"/>
          <w:szCs w:val="28"/>
        </w:rPr>
        <w:t xml:space="preserve"> booking.com.</w:t>
      </w:r>
    </w:p>
    <w:p w:rsidR="001A2CDF" w:rsidRDefault="00CB654C" w:rsidP="003A5A60">
      <w:pPr>
        <w:spacing w:before="36"/>
        <w:ind w:right="1578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i/>
          <w:sz w:val="28"/>
          <w:szCs w:val="28"/>
        </w:rPr>
        <w:t xml:space="preserve">    </w:t>
      </w:r>
      <w:r w:rsidR="006A0663">
        <w:rPr>
          <w:rFonts w:ascii="Georgia" w:hAnsi="Georgia"/>
          <w:i/>
          <w:sz w:val="28"/>
          <w:szCs w:val="28"/>
        </w:rPr>
        <w:t>Gjithsesi, n</w:t>
      </w:r>
      <w:r w:rsidR="001A2CDF" w:rsidRPr="0037539B">
        <w:rPr>
          <w:rFonts w:ascii="Georgia" w:hAnsi="Georgia"/>
          <w:i/>
          <w:sz w:val="28"/>
          <w:szCs w:val="28"/>
        </w:rPr>
        <w:t>ëse anuloni dhe tërhiqeni nga pagesat online dhe më pas në</w:t>
      </w:r>
      <w:r w:rsidR="00F12A0E" w:rsidRPr="0037539B">
        <w:rPr>
          <w:rFonts w:ascii="Georgia" w:hAnsi="Georgia"/>
          <w:i/>
          <w:sz w:val="28"/>
          <w:szCs w:val="28"/>
        </w:rPr>
        <w:t>se përsëri doni te jeni pjese e</w:t>
      </w:r>
      <w:r w:rsidR="00031538" w:rsidRPr="0037539B">
        <w:rPr>
          <w:rFonts w:ascii="Georgia" w:hAnsi="Georgia"/>
          <w:i/>
          <w:sz w:val="28"/>
          <w:szCs w:val="28"/>
        </w:rPr>
        <w:t xml:space="preserve"> </w:t>
      </w:r>
      <w:r w:rsidR="001A2CDF" w:rsidRPr="0037539B">
        <w:rPr>
          <w:rFonts w:ascii="Georgia" w:hAnsi="Georgia"/>
          <w:i/>
          <w:sz w:val="28"/>
          <w:szCs w:val="28"/>
        </w:rPr>
        <w:t>shërbimi</w:t>
      </w:r>
      <w:r w:rsidR="00031538" w:rsidRPr="0037539B">
        <w:rPr>
          <w:rFonts w:ascii="Georgia" w:hAnsi="Georgia"/>
          <w:i/>
          <w:sz w:val="28"/>
          <w:szCs w:val="28"/>
        </w:rPr>
        <w:t>t</w:t>
      </w:r>
      <w:r w:rsidR="009B1B3D" w:rsidRPr="0037539B">
        <w:rPr>
          <w:rFonts w:ascii="Georgia" w:hAnsi="Georgia"/>
          <w:i/>
          <w:sz w:val="28"/>
          <w:szCs w:val="28"/>
        </w:rPr>
        <w:t>, mundë të ndiqni këta hapa:</w:t>
      </w:r>
    </w:p>
    <w:p w:rsidR="000F4798" w:rsidRPr="0037539B" w:rsidRDefault="000F4798" w:rsidP="003A5A60">
      <w:pPr>
        <w:spacing w:before="36"/>
        <w:ind w:right="1578"/>
        <w:rPr>
          <w:rFonts w:ascii="Georgia" w:hAnsi="Georgia"/>
          <w:i/>
          <w:sz w:val="28"/>
          <w:szCs w:val="28"/>
        </w:rPr>
      </w:pPr>
    </w:p>
    <w:p w:rsidR="006A0663" w:rsidRPr="00FF5C55" w:rsidRDefault="006A0663" w:rsidP="006A0663">
      <w:pPr>
        <w:spacing w:before="2"/>
        <w:ind w:left="327"/>
        <w:rPr>
          <w:rFonts w:ascii="Georgia" w:hAnsi="Georgia"/>
          <w:b/>
          <w:i/>
          <w:sz w:val="24"/>
          <w:szCs w:val="24"/>
        </w:rPr>
      </w:pPr>
      <w:r w:rsidRPr="00FF5C55">
        <w:rPr>
          <w:rFonts w:ascii="Georgia" w:hAnsi="Georgia"/>
          <w:b/>
          <w:i/>
          <w:color w:val="4C4B4D"/>
          <w:spacing w:val="2"/>
          <w:sz w:val="24"/>
          <w:szCs w:val="24"/>
        </w:rPr>
        <w:t>1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>.</w:t>
      </w:r>
      <w:r w:rsidRPr="00FF5C55">
        <w:rPr>
          <w:rFonts w:ascii="Georgia" w:hAnsi="Georgia"/>
          <w:b/>
          <w:i/>
          <w:color w:val="4C4B4D"/>
          <w:spacing w:val="25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9"/>
          <w:sz w:val="24"/>
          <w:szCs w:val="24"/>
        </w:rPr>
        <w:t>L</w:t>
      </w:r>
      <w:r w:rsidRPr="00FF5C55">
        <w:rPr>
          <w:rFonts w:ascii="Georgia" w:hAnsi="Georgia"/>
          <w:b/>
          <w:i/>
          <w:color w:val="4C4B4D"/>
          <w:spacing w:val="10"/>
          <w:sz w:val="24"/>
          <w:szCs w:val="24"/>
        </w:rPr>
        <w:t>o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>g</w:t>
      </w:r>
      <w:r w:rsidRPr="00FF5C55">
        <w:rPr>
          <w:rFonts w:ascii="Georgia" w:hAnsi="Georgia"/>
          <w:b/>
          <w:i/>
          <w:color w:val="4C4B4D"/>
          <w:spacing w:val="34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9"/>
          <w:sz w:val="24"/>
          <w:szCs w:val="24"/>
        </w:rPr>
        <w:t>o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 xml:space="preserve">n </w:t>
      </w:r>
      <w:r w:rsidRPr="00FF5C55">
        <w:rPr>
          <w:rFonts w:ascii="Georgia" w:hAnsi="Georgia"/>
          <w:b/>
          <w:i/>
          <w:color w:val="4C4B4D"/>
          <w:spacing w:val="8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0"/>
          <w:w w:val="122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w w:val="122"/>
          <w:sz w:val="24"/>
          <w:szCs w:val="24"/>
        </w:rPr>
        <w:t>o</w:t>
      </w:r>
      <w:r w:rsidRPr="00FF5C55">
        <w:rPr>
          <w:rFonts w:ascii="Georgia" w:hAnsi="Georgia"/>
          <w:b/>
          <w:i/>
          <w:color w:val="4C4B4D"/>
          <w:spacing w:val="5"/>
          <w:w w:val="122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2"/>
          <w:w w:val="122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11"/>
          <w:w w:val="122"/>
          <w:sz w:val="24"/>
          <w:szCs w:val="24"/>
        </w:rPr>
        <w:t>h</w:t>
      </w:r>
      <w:r w:rsidRPr="00FF5C55">
        <w:rPr>
          <w:rFonts w:ascii="Georgia" w:hAnsi="Georgia"/>
          <w:b/>
          <w:i/>
          <w:color w:val="4C4B4D"/>
          <w:w w:val="122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spacing w:val="9"/>
          <w:w w:val="122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w w:val="127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spacing w:val="-30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w w:val="105"/>
          <w:sz w:val="24"/>
          <w:szCs w:val="24"/>
        </w:rPr>
        <w:t>x</w:t>
      </w:r>
      <w:r w:rsidRPr="00FF5C55">
        <w:rPr>
          <w:rFonts w:ascii="Georgia" w:hAnsi="Georgia"/>
          <w:b/>
          <w:i/>
          <w:color w:val="4C4B4D"/>
          <w:spacing w:val="-26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2"/>
          <w:w w:val="122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10"/>
          <w:w w:val="122"/>
          <w:sz w:val="24"/>
          <w:szCs w:val="24"/>
        </w:rPr>
        <w:t>r</w:t>
      </w:r>
      <w:r w:rsidRPr="00FF5C55">
        <w:rPr>
          <w:rFonts w:ascii="Georgia" w:hAnsi="Georgia"/>
          <w:b/>
          <w:i/>
          <w:color w:val="4C4B4D"/>
          <w:spacing w:val="11"/>
          <w:w w:val="122"/>
          <w:sz w:val="24"/>
          <w:szCs w:val="24"/>
        </w:rPr>
        <w:t>an</w:t>
      </w:r>
      <w:r w:rsidRPr="00FF5C55">
        <w:rPr>
          <w:rFonts w:ascii="Georgia" w:hAnsi="Georgia"/>
          <w:b/>
          <w:i/>
          <w:color w:val="4C4B4D"/>
          <w:spacing w:val="12"/>
          <w:w w:val="122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w w:val="122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10"/>
          <w:w w:val="122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1"/>
          <w:w w:val="122"/>
          <w:sz w:val="24"/>
          <w:szCs w:val="24"/>
        </w:rPr>
        <w:t>an</w:t>
      </w:r>
      <w:r w:rsidRPr="00FF5C55">
        <w:rPr>
          <w:rFonts w:ascii="Georgia" w:hAnsi="Georgia"/>
          <w:b/>
          <w:i/>
          <w:color w:val="4C4B4D"/>
          <w:w w:val="122"/>
          <w:sz w:val="24"/>
          <w:szCs w:val="24"/>
        </w:rPr>
        <w:t>d</w:t>
      </w:r>
      <w:r w:rsidRPr="00FF5C55">
        <w:rPr>
          <w:rFonts w:ascii="Georgia" w:hAnsi="Georgia"/>
          <w:b/>
          <w:i/>
          <w:color w:val="4C4B4D"/>
          <w:spacing w:val="6"/>
          <w:w w:val="122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9"/>
          <w:sz w:val="24"/>
          <w:szCs w:val="24"/>
        </w:rPr>
        <w:t>clic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>k</w:t>
      </w:r>
      <w:r w:rsidRPr="00FF5C55">
        <w:rPr>
          <w:rFonts w:ascii="Georgia" w:hAnsi="Georgia"/>
          <w:b/>
          <w:i/>
          <w:color w:val="4C4B4D"/>
          <w:spacing w:val="24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2"/>
          <w:w w:val="123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11"/>
          <w:w w:val="123"/>
          <w:sz w:val="24"/>
          <w:szCs w:val="24"/>
        </w:rPr>
        <w:t>h</w:t>
      </w:r>
      <w:r w:rsidRPr="00FF5C55">
        <w:rPr>
          <w:rFonts w:ascii="Georgia" w:hAnsi="Georgia"/>
          <w:b/>
          <w:i/>
          <w:color w:val="4C4B4D"/>
          <w:w w:val="123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spacing w:val="6"/>
          <w:w w:val="123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8"/>
          <w:w w:val="112"/>
          <w:sz w:val="24"/>
          <w:szCs w:val="24"/>
        </w:rPr>
        <w:t>“</w:t>
      </w:r>
      <w:r w:rsidRPr="00FF5C55">
        <w:rPr>
          <w:rFonts w:ascii="Georgia" w:hAnsi="Georgia"/>
          <w:b/>
          <w:i/>
          <w:color w:val="4C4B4D"/>
          <w:spacing w:val="8"/>
          <w:w w:val="108"/>
          <w:sz w:val="24"/>
          <w:szCs w:val="24"/>
        </w:rPr>
        <w:t>P</w:t>
      </w:r>
      <w:r w:rsidRPr="00FF5C55">
        <w:rPr>
          <w:rFonts w:ascii="Georgia" w:hAnsi="Georgia"/>
          <w:b/>
          <w:i/>
          <w:color w:val="4C4B4D"/>
          <w:spacing w:val="9"/>
          <w:w w:val="124"/>
          <w:sz w:val="24"/>
          <w:szCs w:val="24"/>
        </w:rPr>
        <w:t>r</w:t>
      </w:r>
      <w:r w:rsidRPr="00FF5C55">
        <w:rPr>
          <w:rFonts w:ascii="Georgia" w:hAnsi="Georgia"/>
          <w:b/>
          <w:i/>
          <w:color w:val="4C4B4D"/>
          <w:spacing w:val="9"/>
          <w:w w:val="120"/>
          <w:sz w:val="24"/>
          <w:szCs w:val="24"/>
        </w:rPr>
        <w:t>o</w:t>
      </w:r>
      <w:r w:rsidRPr="00FF5C55">
        <w:rPr>
          <w:rFonts w:ascii="Georgia" w:hAnsi="Georgia"/>
          <w:b/>
          <w:i/>
          <w:color w:val="4C4B4D"/>
          <w:spacing w:val="10"/>
          <w:w w:val="123"/>
          <w:sz w:val="24"/>
          <w:szCs w:val="24"/>
        </w:rPr>
        <w:t>p</w:t>
      </w:r>
      <w:r w:rsidRPr="00FF5C55">
        <w:rPr>
          <w:rFonts w:ascii="Georgia" w:hAnsi="Georgia"/>
          <w:b/>
          <w:i/>
          <w:color w:val="4C4B4D"/>
          <w:spacing w:val="10"/>
          <w:w w:val="127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w w:val="124"/>
          <w:sz w:val="24"/>
          <w:szCs w:val="24"/>
        </w:rPr>
        <w:t>r</w:t>
      </w:r>
      <w:r w:rsidRPr="00FF5C55">
        <w:rPr>
          <w:rFonts w:ascii="Georgia" w:hAnsi="Georgia"/>
          <w:b/>
          <w:i/>
          <w:color w:val="4C4B4D"/>
          <w:spacing w:val="-25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w w:val="130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-24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w w:val="101"/>
          <w:sz w:val="24"/>
          <w:szCs w:val="24"/>
        </w:rPr>
        <w:t>y</w:t>
      </w:r>
      <w:r w:rsidRPr="00FF5C55">
        <w:rPr>
          <w:rFonts w:ascii="Georgia" w:hAnsi="Georgia"/>
          <w:b/>
          <w:i/>
          <w:color w:val="4C4B4D"/>
          <w:spacing w:val="-28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>”</w:t>
      </w:r>
      <w:r w:rsidRPr="00FF5C55">
        <w:rPr>
          <w:rFonts w:ascii="Georgia" w:hAnsi="Georgia"/>
          <w:b/>
          <w:i/>
          <w:color w:val="4C4B4D"/>
          <w:spacing w:val="22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w w:val="130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-28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9"/>
          <w:w w:val="126"/>
          <w:sz w:val="24"/>
          <w:szCs w:val="24"/>
        </w:rPr>
        <w:t>a</w:t>
      </w:r>
      <w:r w:rsidRPr="00FF5C55">
        <w:rPr>
          <w:rFonts w:ascii="Georgia" w:hAnsi="Georgia"/>
          <w:b/>
          <w:i/>
          <w:color w:val="4C4B4D"/>
          <w:spacing w:val="8"/>
          <w:w w:val="123"/>
          <w:sz w:val="24"/>
          <w:szCs w:val="24"/>
        </w:rPr>
        <w:t>b</w:t>
      </w:r>
      <w:r w:rsidRPr="00FF5C55">
        <w:rPr>
          <w:rFonts w:ascii="Georgia" w:hAnsi="Georgia"/>
          <w:b/>
          <w:i/>
          <w:color w:val="4C4B4D"/>
          <w:w w:val="107"/>
          <w:sz w:val="24"/>
          <w:szCs w:val="24"/>
        </w:rPr>
        <w:t>.</w:t>
      </w:r>
    </w:p>
    <w:p w:rsidR="006A0663" w:rsidRPr="00FF5C55" w:rsidRDefault="006A0663" w:rsidP="006A0663">
      <w:pPr>
        <w:spacing w:before="56"/>
        <w:ind w:left="327"/>
        <w:rPr>
          <w:rFonts w:ascii="Georgia" w:hAnsi="Georgia"/>
          <w:b/>
          <w:i/>
          <w:sz w:val="24"/>
          <w:szCs w:val="24"/>
        </w:rPr>
      </w:pPr>
      <w:r w:rsidRPr="00FF5C55">
        <w:rPr>
          <w:rFonts w:ascii="Georgia" w:hAnsi="Georgia"/>
          <w:b/>
          <w:i/>
          <w:color w:val="4C4B4D"/>
          <w:spacing w:val="10"/>
          <w:sz w:val="24"/>
          <w:szCs w:val="24"/>
        </w:rPr>
        <w:t>2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>.</w:t>
      </w:r>
      <w:r w:rsidRPr="00FF5C55">
        <w:rPr>
          <w:rFonts w:ascii="Georgia" w:hAnsi="Georgia"/>
          <w:b/>
          <w:i/>
          <w:color w:val="4C4B4D"/>
          <w:spacing w:val="25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0"/>
          <w:sz w:val="24"/>
          <w:szCs w:val="24"/>
        </w:rPr>
        <w:t>C</w:t>
      </w:r>
      <w:r w:rsidRPr="00FF5C55">
        <w:rPr>
          <w:rFonts w:ascii="Georgia" w:hAnsi="Georgia"/>
          <w:b/>
          <w:i/>
          <w:color w:val="4C4B4D"/>
          <w:spacing w:val="9"/>
          <w:sz w:val="24"/>
          <w:szCs w:val="24"/>
        </w:rPr>
        <w:t>lic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>k</w:t>
      </w:r>
      <w:r w:rsidRPr="00FF5C55">
        <w:rPr>
          <w:rFonts w:ascii="Georgia" w:hAnsi="Georgia"/>
          <w:b/>
          <w:i/>
          <w:color w:val="4C4B4D"/>
          <w:spacing w:val="12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9"/>
          <w:sz w:val="24"/>
          <w:szCs w:val="24"/>
        </w:rPr>
        <w:t>o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 xml:space="preserve">n </w:t>
      </w:r>
      <w:r w:rsidRPr="00FF5C55">
        <w:rPr>
          <w:rFonts w:ascii="Georgia" w:hAnsi="Georgia"/>
          <w:b/>
          <w:i/>
          <w:color w:val="4C4B4D"/>
          <w:spacing w:val="8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8"/>
          <w:w w:val="112"/>
          <w:sz w:val="24"/>
          <w:szCs w:val="24"/>
        </w:rPr>
        <w:t>“</w:t>
      </w:r>
      <w:r w:rsidRPr="00FF5C55">
        <w:rPr>
          <w:rFonts w:ascii="Georgia" w:hAnsi="Georgia"/>
          <w:b/>
          <w:i/>
          <w:color w:val="4C4B4D"/>
          <w:spacing w:val="8"/>
          <w:w w:val="108"/>
          <w:sz w:val="24"/>
          <w:szCs w:val="24"/>
        </w:rPr>
        <w:t>P</w:t>
      </w:r>
      <w:r w:rsidRPr="00FF5C55">
        <w:rPr>
          <w:rFonts w:ascii="Georgia" w:hAnsi="Georgia"/>
          <w:b/>
          <w:i/>
          <w:color w:val="4C4B4D"/>
          <w:spacing w:val="9"/>
          <w:w w:val="120"/>
          <w:sz w:val="24"/>
          <w:szCs w:val="24"/>
        </w:rPr>
        <w:t>o</w:t>
      </w:r>
      <w:r w:rsidRPr="00FF5C55">
        <w:rPr>
          <w:rFonts w:ascii="Georgia" w:hAnsi="Georgia"/>
          <w:b/>
          <w:i/>
          <w:color w:val="4C4B4D"/>
          <w:spacing w:val="9"/>
          <w:w w:val="93"/>
          <w:sz w:val="24"/>
          <w:szCs w:val="24"/>
        </w:rPr>
        <w:t>li</w:t>
      </w:r>
      <w:r w:rsidRPr="00FF5C55">
        <w:rPr>
          <w:rFonts w:ascii="Georgia" w:hAnsi="Georgia"/>
          <w:b/>
          <w:i/>
          <w:color w:val="4C4B4D"/>
          <w:spacing w:val="9"/>
          <w:w w:val="108"/>
          <w:sz w:val="24"/>
          <w:szCs w:val="24"/>
        </w:rPr>
        <w:t>c</w:t>
      </w:r>
      <w:r w:rsidRPr="00FF5C55">
        <w:rPr>
          <w:rFonts w:ascii="Georgia" w:hAnsi="Georgia"/>
          <w:b/>
          <w:i/>
          <w:color w:val="4C4B4D"/>
          <w:spacing w:val="9"/>
          <w:w w:val="93"/>
          <w:sz w:val="24"/>
          <w:szCs w:val="24"/>
        </w:rPr>
        <w:t>i</w:t>
      </w:r>
      <w:r w:rsidRPr="00FF5C55">
        <w:rPr>
          <w:rFonts w:ascii="Georgia" w:hAnsi="Georgia"/>
          <w:b/>
          <w:i/>
          <w:color w:val="4C4B4D"/>
          <w:spacing w:val="10"/>
          <w:w w:val="127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spacing w:val="8"/>
          <w:w w:val="123"/>
          <w:sz w:val="24"/>
          <w:szCs w:val="24"/>
        </w:rPr>
        <w:t>s</w:t>
      </w:r>
      <w:r w:rsidRPr="00FF5C55">
        <w:rPr>
          <w:rFonts w:ascii="Georgia" w:hAnsi="Georgia"/>
          <w:b/>
          <w:i/>
          <w:color w:val="4C4B4D"/>
          <w:spacing w:val="-5"/>
          <w:w w:val="112"/>
          <w:sz w:val="24"/>
          <w:szCs w:val="24"/>
        </w:rPr>
        <w:t>”</w:t>
      </w:r>
      <w:r w:rsidRPr="00FF5C55">
        <w:rPr>
          <w:rFonts w:ascii="Georgia" w:hAnsi="Georgia"/>
          <w:b/>
          <w:i/>
          <w:color w:val="4C4B4D"/>
          <w:w w:val="107"/>
          <w:sz w:val="24"/>
          <w:szCs w:val="24"/>
        </w:rPr>
        <w:t>.</w:t>
      </w:r>
    </w:p>
    <w:p w:rsidR="006A0663" w:rsidRPr="00FF5C55" w:rsidRDefault="006A0663" w:rsidP="006A0663">
      <w:pPr>
        <w:spacing w:before="56" w:line="312" w:lineRule="auto"/>
        <w:ind w:left="327" w:right="595"/>
        <w:rPr>
          <w:rFonts w:ascii="Georgia" w:hAnsi="Georgia"/>
          <w:b/>
          <w:i/>
          <w:sz w:val="24"/>
          <w:szCs w:val="24"/>
        </w:rPr>
      </w:pPr>
      <w:r w:rsidRPr="00FF5C55">
        <w:rPr>
          <w:rFonts w:ascii="Georgia" w:hAnsi="Georgia"/>
          <w:b/>
          <w:i/>
          <w:color w:val="4C4B4D"/>
          <w:spacing w:val="9"/>
          <w:sz w:val="24"/>
          <w:szCs w:val="24"/>
        </w:rPr>
        <w:t>3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>.</w:t>
      </w:r>
      <w:r w:rsidRPr="00FF5C55">
        <w:rPr>
          <w:rFonts w:ascii="Georgia" w:hAnsi="Georgia"/>
          <w:b/>
          <w:i/>
          <w:color w:val="4C4B4D"/>
          <w:spacing w:val="25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1"/>
          <w:w w:val="119"/>
          <w:sz w:val="24"/>
          <w:szCs w:val="24"/>
        </w:rPr>
        <w:t>Und</w:t>
      </w:r>
      <w:r w:rsidRPr="00FF5C55">
        <w:rPr>
          <w:rFonts w:ascii="Georgia" w:hAnsi="Georgia"/>
          <w:b/>
          <w:i/>
          <w:color w:val="4C4B4D"/>
          <w:spacing w:val="12"/>
          <w:w w:val="119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w w:val="119"/>
          <w:sz w:val="24"/>
          <w:szCs w:val="24"/>
        </w:rPr>
        <w:t>r</w:t>
      </w:r>
      <w:r w:rsidRPr="00FF5C55">
        <w:rPr>
          <w:rFonts w:ascii="Georgia" w:hAnsi="Georgia"/>
          <w:b/>
          <w:i/>
          <w:color w:val="4C4B4D"/>
          <w:spacing w:val="-7"/>
          <w:w w:val="119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2"/>
          <w:w w:val="119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11"/>
          <w:w w:val="119"/>
          <w:sz w:val="24"/>
          <w:szCs w:val="24"/>
        </w:rPr>
        <w:t>h</w:t>
      </w:r>
      <w:r w:rsidRPr="00FF5C55">
        <w:rPr>
          <w:rFonts w:ascii="Georgia" w:hAnsi="Georgia"/>
          <w:b/>
          <w:i/>
          <w:color w:val="4C4B4D"/>
          <w:w w:val="119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spacing w:val="17"/>
          <w:w w:val="119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0"/>
          <w:w w:val="123"/>
          <w:sz w:val="24"/>
          <w:szCs w:val="24"/>
        </w:rPr>
        <w:t>s</w:t>
      </w:r>
      <w:r w:rsidRPr="00FF5C55">
        <w:rPr>
          <w:rFonts w:ascii="Georgia" w:hAnsi="Georgia"/>
          <w:b/>
          <w:i/>
          <w:color w:val="4C4B4D"/>
          <w:spacing w:val="10"/>
          <w:w w:val="127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w w:val="108"/>
          <w:sz w:val="24"/>
          <w:szCs w:val="24"/>
        </w:rPr>
        <w:t>c</w:t>
      </w:r>
      <w:r w:rsidRPr="00FF5C55">
        <w:rPr>
          <w:rFonts w:ascii="Georgia" w:hAnsi="Georgia"/>
          <w:b/>
          <w:i/>
          <w:color w:val="4C4B4D"/>
          <w:spacing w:val="-26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0"/>
          <w:w w:val="130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9"/>
          <w:w w:val="93"/>
          <w:sz w:val="24"/>
          <w:szCs w:val="24"/>
        </w:rPr>
        <w:t>i</w:t>
      </w:r>
      <w:r w:rsidRPr="00FF5C55">
        <w:rPr>
          <w:rFonts w:ascii="Georgia" w:hAnsi="Georgia"/>
          <w:b/>
          <w:i/>
          <w:color w:val="4C4B4D"/>
          <w:spacing w:val="9"/>
          <w:w w:val="120"/>
          <w:sz w:val="24"/>
          <w:szCs w:val="24"/>
        </w:rPr>
        <w:t>o</w:t>
      </w:r>
      <w:r w:rsidRPr="00FF5C55">
        <w:rPr>
          <w:rFonts w:ascii="Georgia" w:hAnsi="Georgia"/>
          <w:b/>
          <w:i/>
          <w:color w:val="4C4B4D"/>
          <w:w w:val="123"/>
          <w:sz w:val="24"/>
          <w:szCs w:val="24"/>
        </w:rPr>
        <w:t>n</w:t>
      </w:r>
      <w:r w:rsidRPr="00FF5C55">
        <w:rPr>
          <w:rFonts w:ascii="Georgia" w:hAnsi="Georgia"/>
          <w:b/>
          <w:i/>
          <w:color w:val="4C4B4D"/>
          <w:spacing w:val="14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0"/>
          <w:w w:val="130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w w:val="93"/>
          <w:sz w:val="24"/>
          <w:szCs w:val="24"/>
        </w:rPr>
        <w:t>i</w:t>
      </w:r>
      <w:r w:rsidRPr="00FF5C55">
        <w:rPr>
          <w:rFonts w:ascii="Georgia" w:hAnsi="Georgia"/>
          <w:b/>
          <w:i/>
          <w:color w:val="4C4B4D"/>
          <w:spacing w:val="-30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0"/>
          <w:w w:val="130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9"/>
          <w:w w:val="93"/>
          <w:sz w:val="24"/>
          <w:szCs w:val="24"/>
        </w:rPr>
        <w:t>l</w:t>
      </w:r>
      <w:r w:rsidRPr="00FF5C55">
        <w:rPr>
          <w:rFonts w:ascii="Georgia" w:hAnsi="Georgia"/>
          <w:b/>
          <w:i/>
          <w:color w:val="4C4B4D"/>
          <w:spacing w:val="10"/>
          <w:w w:val="127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w w:val="123"/>
          <w:sz w:val="24"/>
          <w:szCs w:val="24"/>
        </w:rPr>
        <w:t>d</w:t>
      </w:r>
      <w:r w:rsidRPr="00FF5C55">
        <w:rPr>
          <w:rFonts w:ascii="Georgia" w:hAnsi="Georgia"/>
          <w:b/>
          <w:i/>
          <w:color w:val="4C4B4D"/>
          <w:spacing w:val="14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6"/>
          <w:w w:val="112"/>
          <w:sz w:val="24"/>
          <w:szCs w:val="24"/>
        </w:rPr>
        <w:t>“</w:t>
      </w:r>
      <w:r w:rsidRPr="00FF5C55">
        <w:rPr>
          <w:rFonts w:ascii="Georgia" w:hAnsi="Georgia"/>
          <w:b/>
          <w:i/>
          <w:color w:val="4C4B4D"/>
          <w:spacing w:val="10"/>
          <w:sz w:val="24"/>
          <w:szCs w:val="24"/>
        </w:rPr>
        <w:t>G</w:t>
      </w:r>
      <w:r w:rsidRPr="00FF5C55">
        <w:rPr>
          <w:rFonts w:ascii="Georgia" w:hAnsi="Georgia"/>
          <w:b/>
          <w:i/>
          <w:color w:val="4C4B4D"/>
          <w:spacing w:val="9"/>
          <w:w w:val="123"/>
          <w:sz w:val="24"/>
          <w:szCs w:val="24"/>
        </w:rPr>
        <w:t>u</w:t>
      </w:r>
      <w:r w:rsidRPr="00FF5C55">
        <w:rPr>
          <w:rFonts w:ascii="Georgia" w:hAnsi="Georgia"/>
          <w:b/>
          <w:i/>
          <w:color w:val="4C4B4D"/>
          <w:spacing w:val="10"/>
          <w:w w:val="127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w w:val="123"/>
          <w:sz w:val="24"/>
          <w:szCs w:val="24"/>
        </w:rPr>
        <w:t>s</w:t>
      </w:r>
      <w:r w:rsidRPr="00FF5C55">
        <w:rPr>
          <w:rFonts w:ascii="Georgia" w:hAnsi="Georgia"/>
          <w:b/>
          <w:i/>
          <w:color w:val="4C4B4D"/>
          <w:spacing w:val="-28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w w:val="130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2"/>
          <w:w w:val="130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0"/>
          <w:w w:val="123"/>
          <w:sz w:val="24"/>
          <w:szCs w:val="24"/>
        </w:rPr>
        <w:t>p</w:t>
      </w:r>
      <w:r w:rsidRPr="00FF5C55">
        <w:rPr>
          <w:rFonts w:ascii="Georgia" w:hAnsi="Georgia"/>
          <w:b/>
          <w:i/>
          <w:color w:val="4C4B4D"/>
          <w:spacing w:val="9"/>
          <w:w w:val="126"/>
          <w:sz w:val="24"/>
          <w:szCs w:val="24"/>
        </w:rPr>
        <w:t>a</w:t>
      </w:r>
      <w:r w:rsidRPr="00FF5C55">
        <w:rPr>
          <w:rFonts w:ascii="Georgia" w:hAnsi="Georgia"/>
          <w:b/>
          <w:i/>
          <w:color w:val="4C4B4D"/>
          <w:w w:val="101"/>
          <w:sz w:val="24"/>
          <w:szCs w:val="24"/>
        </w:rPr>
        <w:t>y</w:t>
      </w:r>
      <w:r w:rsidRPr="00FF5C55">
        <w:rPr>
          <w:rFonts w:ascii="Georgia" w:hAnsi="Georgia"/>
          <w:b/>
          <w:i/>
          <w:color w:val="4C4B4D"/>
          <w:spacing w:val="-29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1"/>
          <w:w w:val="121"/>
          <w:sz w:val="24"/>
          <w:szCs w:val="24"/>
        </w:rPr>
        <w:t>m</w:t>
      </w:r>
      <w:r w:rsidRPr="00FF5C55">
        <w:rPr>
          <w:rFonts w:ascii="Georgia" w:hAnsi="Georgia"/>
          <w:b/>
          <w:i/>
          <w:color w:val="4C4B4D"/>
          <w:spacing w:val="12"/>
          <w:w w:val="121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spacing w:val="11"/>
          <w:w w:val="121"/>
          <w:sz w:val="24"/>
          <w:szCs w:val="24"/>
        </w:rPr>
        <w:t>n</w:t>
      </w:r>
      <w:r w:rsidRPr="00FF5C55">
        <w:rPr>
          <w:rFonts w:ascii="Georgia" w:hAnsi="Georgia"/>
          <w:b/>
          <w:i/>
          <w:color w:val="4C4B4D"/>
          <w:w w:val="121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8"/>
          <w:w w:val="121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9"/>
          <w:w w:val="120"/>
          <w:sz w:val="24"/>
          <w:szCs w:val="24"/>
        </w:rPr>
        <w:t>o</w:t>
      </w:r>
      <w:r w:rsidRPr="00FF5C55">
        <w:rPr>
          <w:rFonts w:ascii="Georgia" w:hAnsi="Georgia"/>
          <w:b/>
          <w:i/>
          <w:color w:val="4C4B4D"/>
          <w:spacing w:val="9"/>
          <w:w w:val="123"/>
          <w:sz w:val="24"/>
          <w:szCs w:val="24"/>
        </w:rPr>
        <w:t>p</w:t>
      </w:r>
      <w:r w:rsidRPr="00FF5C55">
        <w:rPr>
          <w:rFonts w:ascii="Georgia" w:hAnsi="Georgia"/>
          <w:b/>
          <w:i/>
          <w:color w:val="4C4B4D"/>
          <w:spacing w:val="10"/>
          <w:w w:val="130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9"/>
          <w:w w:val="93"/>
          <w:sz w:val="24"/>
          <w:szCs w:val="24"/>
        </w:rPr>
        <w:t>i</w:t>
      </w:r>
      <w:r w:rsidRPr="00FF5C55">
        <w:rPr>
          <w:rFonts w:ascii="Georgia" w:hAnsi="Georgia"/>
          <w:b/>
          <w:i/>
          <w:color w:val="4C4B4D"/>
          <w:spacing w:val="9"/>
          <w:w w:val="120"/>
          <w:sz w:val="24"/>
          <w:szCs w:val="24"/>
        </w:rPr>
        <w:t>o</w:t>
      </w:r>
      <w:r w:rsidRPr="00FF5C55">
        <w:rPr>
          <w:rFonts w:ascii="Georgia" w:hAnsi="Georgia"/>
          <w:b/>
          <w:i/>
          <w:color w:val="4C4B4D"/>
          <w:spacing w:val="9"/>
          <w:w w:val="123"/>
          <w:sz w:val="24"/>
          <w:szCs w:val="24"/>
        </w:rPr>
        <w:t>n</w:t>
      </w:r>
      <w:r w:rsidRPr="00FF5C55">
        <w:rPr>
          <w:rFonts w:ascii="Georgia" w:hAnsi="Georgia"/>
          <w:b/>
          <w:i/>
          <w:color w:val="4C4B4D"/>
          <w:spacing w:val="8"/>
          <w:w w:val="123"/>
          <w:sz w:val="24"/>
          <w:szCs w:val="24"/>
        </w:rPr>
        <w:t>s</w:t>
      </w:r>
      <w:r w:rsidRPr="00FF5C55">
        <w:rPr>
          <w:rFonts w:ascii="Georgia" w:hAnsi="Georgia"/>
          <w:b/>
          <w:i/>
          <w:color w:val="4C4B4D"/>
          <w:spacing w:val="-2"/>
          <w:w w:val="112"/>
          <w:sz w:val="24"/>
          <w:szCs w:val="24"/>
        </w:rPr>
        <w:t>”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>,</w:t>
      </w:r>
      <w:r w:rsidRPr="00FF5C55">
        <w:rPr>
          <w:rFonts w:ascii="Georgia" w:hAnsi="Georgia"/>
          <w:b/>
          <w:i/>
          <w:color w:val="4C4B4D"/>
          <w:spacing w:val="14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9"/>
          <w:sz w:val="24"/>
          <w:szCs w:val="24"/>
        </w:rPr>
        <w:t>clic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>k</w:t>
      </w:r>
      <w:r w:rsidRPr="00FF5C55">
        <w:rPr>
          <w:rFonts w:ascii="Georgia" w:hAnsi="Georgia"/>
          <w:b/>
          <w:i/>
          <w:color w:val="4C4B4D"/>
          <w:spacing w:val="24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9"/>
          <w:sz w:val="24"/>
          <w:szCs w:val="24"/>
        </w:rPr>
        <w:t>o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 xml:space="preserve">n </w:t>
      </w:r>
      <w:r w:rsidRPr="00FF5C55">
        <w:rPr>
          <w:rFonts w:ascii="Georgia" w:hAnsi="Georgia"/>
          <w:b/>
          <w:i/>
          <w:color w:val="4C4B4D"/>
          <w:spacing w:val="8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6"/>
          <w:w w:val="112"/>
          <w:sz w:val="24"/>
          <w:szCs w:val="24"/>
        </w:rPr>
        <w:t>“</w:t>
      </w:r>
      <w:r w:rsidRPr="00FF5C55">
        <w:rPr>
          <w:rFonts w:ascii="Georgia" w:hAnsi="Georgia"/>
          <w:b/>
          <w:i/>
          <w:color w:val="4C4B4D"/>
          <w:spacing w:val="10"/>
          <w:w w:val="94"/>
          <w:sz w:val="24"/>
          <w:szCs w:val="24"/>
        </w:rPr>
        <w:t>C</w:t>
      </w:r>
      <w:r w:rsidRPr="00FF5C55">
        <w:rPr>
          <w:rFonts w:ascii="Georgia" w:hAnsi="Georgia"/>
          <w:b/>
          <w:i/>
          <w:color w:val="4C4B4D"/>
          <w:spacing w:val="8"/>
          <w:w w:val="123"/>
          <w:sz w:val="24"/>
          <w:szCs w:val="24"/>
        </w:rPr>
        <w:t>h</w:t>
      </w:r>
      <w:r w:rsidRPr="00FF5C55">
        <w:rPr>
          <w:rFonts w:ascii="Georgia" w:hAnsi="Georgia"/>
          <w:b/>
          <w:i/>
          <w:color w:val="4C4B4D"/>
          <w:spacing w:val="9"/>
          <w:w w:val="126"/>
          <w:sz w:val="24"/>
          <w:szCs w:val="24"/>
        </w:rPr>
        <w:t>a</w:t>
      </w:r>
      <w:r w:rsidRPr="00FF5C55">
        <w:rPr>
          <w:rFonts w:ascii="Georgia" w:hAnsi="Georgia"/>
          <w:b/>
          <w:i/>
          <w:color w:val="4C4B4D"/>
          <w:spacing w:val="9"/>
          <w:w w:val="123"/>
          <w:sz w:val="24"/>
          <w:szCs w:val="24"/>
        </w:rPr>
        <w:t>ng</w:t>
      </w:r>
      <w:r w:rsidRPr="00FF5C55">
        <w:rPr>
          <w:rFonts w:ascii="Georgia" w:hAnsi="Georgia"/>
          <w:b/>
          <w:i/>
          <w:color w:val="4C4B4D"/>
          <w:spacing w:val="6"/>
          <w:w w:val="127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spacing w:val="1"/>
          <w:w w:val="154"/>
          <w:sz w:val="24"/>
          <w:szCs w:val="24"/>
        </w:rPr>
        <w:t>/</w:t>
      </w:r>
      <w:r w:rsidRPr="00FF5C55">
        <w:rPr>
          <w:rFonts w:ascii="Georgia" w:hAnsi="Georgia"/>
          <w:b/>
          <w:i/>
          <w:color w:val="4C4B4D"/>
          <w:spacing w:val="9"/>
          <w:w w:val="126"/>
          <w:sz w:val="24"/>
          <w:szCs w:val="24"/>
        </w:rPr>
        <w:t>a</w:t>
      </w:r>
      <w:r w:rsidRPr="00FF5C55">
        <w:rPr>
          <w:rFonts w:ascii="Georgia" w:hAnsi="Georgia"/>
          <w:b/>
          <w:i/>
          <w:color w:val="4C4B4D"/>
          <w:spacing w:val="9"/>
          <w:w w:val="123"/>
          <w:sz w:val="24"/>
          <w:szCs w:val="24"/>
        </w:rPr>
        <w:t>d</w:t>
      </w:r>
      <w:r w:rsidRPr="00FF5C55">
        <w:rPr>
          <w:rFonts w:ascii="Georgia" w:hAnsi="Georgia"/>
          <w:b/>
          <w:i/>
          <w:color w:val="4C4B4D"/>
          <w:w w:val="123"/>
          <w:sz w:val="24"/>
          <w:szCs w:val="24"/>
        </w:rPr>
        <w:t xml:space="preserve">d </w:t>
      </w:r>
      <w:r w:rsidRPr="00FF5C55">
        <w:rPr>
          <w:rFonts w:ascii="Georgia" w:hAnsi="Georgia"/>
          <w:b/>
          <w:i/>
          <w:color w:val="4C4B4D"/>
          <w:spacing w:val="9"/>
          <w:w w:val="123"/>
          <w:sz w:val="24"/>
          <w:szCs w:val="24"/>
        </w:rPr>
        <w:t>d</w:t>
      </w:r>
      <w:r w:rsidRPr="00FF5C55">
        <w:rPr>
          <w:rFonts w:ascii="Georgia" w:hAnsi="Georgia"/>
          <w:b/>
          <w:i/>
          <w:color w:val="4C4B4D"/>
          <w:spacing w:val="10"/>
          <w:w w:val="127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w w:val="130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-28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9"/>
          <w:w w:val="126"/>
          <w:sz w:val="24"/>
          <w:szCs w:val="24"/>
        </w:rPr>
        <w:t>a</w:t>
      </w:r>
      <w:r w:rsidRPr="00FF5C55">
        <w:rPr>
          <w:rFonts w:ascii="Georgia" w:hAnsi="Georgia"/>
          <w:b/>
          <w:i/>
          <w:color w:val="4C4B4D"/>
          <w:spacing w:val="9"/>
          <w:w w:val="93"/>
          <w:sz w:val="24"/>
          <w:szCs w:val="24"/>
        </w:rPr>
        <w:t>il</w:t>
      </w:r>
      <w:r w:rsidRPr="00FF5C55">
        <w:rPr>
          <w:rFonts w:ascii="Georgia" w:hAnsi="Georgia"/>
          <w:b/>
          <w:i/>
          <w:color w:val="4C4B4D"/>
          <w:spacing w:val="8"/>
          <w:w w:val="123"/>
          <w:sz w:val="24"/>
          <w:szCs w:val="24"/>
        </w:rPr>
        <w:t>s</w:t>
      </w:r>
      <w:r w:rsidRPr="00FF5C55">
        <w:rPr>
          <w:rFonts w:ascii="Georgia" w:hAnsi="Georgia"/>
          <w:b/>
          <w:i/>
          <w:color w:val="4C4B4D"/>
          <w:spacing w:val="-5"/>
          <w:w w:val="112"/>
          <w:sz w:val="24"/>
          <w:szCs w:val="24"/>
        </w:rPr>
        <w:t>”</w:t>
      </w:r>
      <w:r w:rsidRPr="00FF5C55">
        <w:rPr>
          <w:rFonts w:ascii="Georgia" w:hAnsi="Georgia"/>
          <w:b/>
          <w:i/>
          <w:color w:val="4C4B4D"/>
          <w:w w:val="107"/>
          <w:sz w:val="24"/>
          <w:szCs w:val="24"/>
        </w:rPr>
        <w:t>.</w:t>
      </w:r>
    </w:p>
    <w:p w:rsidR="006A0663" w:rsidRPr="00FF5C55" w:rsidRDefault="006A0663" w:rsidP="006A0663">
      <w:pPr>
        <w:spacing w:before="2"/>
        <w:ind w:left="327"/>
        <w:rPr>
          <w:rFonts w:ascii="Georgia" w:hAnsi="Georgia"/>
          <w:b/>
          <w:i/>
          <w:sz w:val="24"/>
          <w:szCs w:val="24"/>
        </w:rPr>
      </w:pPr>
      <w:r w:rsidRPr="00FF5C55">
        <w:rPr>
          <w:rFonts w:ascii="Georgia" w:hAnsi="Georgia"/>
          <w:b/>
          <w:i/>
          <w:color w:val="4C4B4D"/>
          <w:w w:val="110"/>
          <w:sz w:val="24"/>
          <w:szCs w:val="24"/>
        </w:rPr>
        <w:t>4</w:t>
      </w:r>
      <w:r w:rsidRPr="00FF5C55">
        <w:rPr>
          <w:rFonts w:ascii="Georgia" w:hAnsi="Georgia"/>
          <w:b/>
          <w:i/>
          <w:color w:val="4C4B4D"/>
          <w:spacing w:val="-29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>.</w:t>
      </w:r>
      <w:r w:rsidRPr="00FF5C55">
        <w:rPr>
          <w:rFonts w:ascii="Georgia" w:hAnsi="Georgia"/>
          <w:b/>
          <w:i/>
          <w:color w:val="4C4B4D"/>
          <w:spacing w:val="17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"/>
          <w:w w:val="78"/>
          <w:sz w:val="24"/>
          <w:szCs w:val="24"/>
        </w:rPr>
        <w:t>Y</w:t>
      </w:r>
      <w:r w:rsidRPr="00FF5C55">
        <w:rPr>
          <w:rFonts w:ascii="Georgia" w:hAnsi="Georgia"/>
          <w:b/>
          <w:i/>
          <w:color w:val="4C4B4D"/>
          <w:spacing w:val="9"/>
          <w:w w:val="120"/>
          <w:sz w:val="24"/>
          <w:szCs w:val="24"/>
        </w:rPr>
        <w:t>o</w:t>
      </w:r>
      <w:r w:rsidRPr="00FF5C55">
        <w:rPr>
          <w:rFonts w:ascii="Georgia" w:hAnsi="Georgia"/>
          <w:b/>
          <w:i/>
          <w:color w:val="4C4B4D"/>
          <w:spacing w:val="8"/>
          <w:w w:val="123"/>
          <w:sz w:val="24"/>
          <w:szCs w:val="24"/>
        </w:rPr>
        <w:t>u</w:t>
      </w:r>
      <w:r w:rsidRPr="00FF5C55">
        <w:rPr>
          <w:rFonts w:ascii="Georgia" w:hAnsi="Georgia"/>
          <w:b/>
          <w:i/>
          <w:color w:val="4C4B4D"/>
          <w:spacing w:val="6"/>
          <w:w w:val="93"/>
          <w:sz w:val="24"/>
          <w:szCs w:val="24"/>
        </w:rPr>
        <w:t>’</w:t>
      </w:r>
      <w:r w:rsidRPr="00FF5C55">
        <w:rPr>
          <w:rFonts w:ascii="Georgia" w:hAnsi="Georgia"/>
          <w:b/>
          <w:i/>
          <w:color w:val="4C4B4D"/>
          <w:spacing w:val="9"/>
          <w:w w:val="93"/>
          <w:sz w:val="24"/>
          <w:szCs w:val="24"/>
        </w:rPr>
        <w:t>l</w:t>
      </w:r>
      <w:r w:rsidRPr="00FF5C55">
        <w:rPr>
          <w:rFonts w:ascii="Georgia" w:hAnsi="Georgia"/>
          <w:b/>
          <w:i/>
          <w:color w:val="4C4B4D"/>
          <w:w w:val="93"/>
          <w:sz w:val="24"/>
          <w:szCs w:val="24"/>
        </w:rPr>
        <w:t>l</w:t>
      </w:r>
      <w:r w:rsidRPr="00FF5C55">
        <w:rPr>
          <w:rFonts w:ascii="Georgia" w:hAnsi="Georgia"/>
          <w:b/>
          <w:i/>
          <w:color w:val="4C4B4D"/>
          <w:spacing w:val="14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2"/>
          <w:w w:val="123"/>
          <w:sz w:val="24"/>
          <w:szCs w:val="24"/>
        </w:rPr>
        <w:t>se</w:t>
      </w:r>
      <w:r w:rsidRPr="00FF5C55">
        <w:rPr>
          <w:rFonts w:ascii="Georgia" w:hAnsi="Georgia"/>
          <w:b/>
          <w:i/>
          <w:color w:val="4C4B4D"/>
          <w:w w:val="123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spacing w:val="6"/>
          <w:w w:val="123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2"/>
          <w:w w:val="123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11"/>
          <w:w w:val="123"/>
          <w:sz w:val="24"/>
          <w:szCs w:val="24"/>
        </w:rPr>
        <w:t>h</w:t>
      </w:r>
      <w:r w:rsidRPr="00FF5C55">
        <w:rPr>
          <w:rFonts w:ascii="Georgia" w:hAnsi="Georgia"/>
          <w:b/>
          <w:i/>
          <w:color w:val="4C4B4D"/>
          <w:w w:val="123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spacing w:val="6"/>
          <w:w w:val="123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9"/>
          <w:w w:val="123"/>
          <w:sz w:val="24"/>
          <w:szCs w:val="24"/>
        </w:rPr>
        <w:t>qu</w:t>
      </w:r>
      <w:r w:rsidRPr="00FF5C55">
        <w:rPr>
          <w:rFonts w:ascii="Georgia" w:hAnsi="Georgia"/>
          <w:b/>
          <w:i/>
          <w:color w:val="4C4B4D"/>
          <w:spacing w:val="10"/>
          <w:w w:val="127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w w:val="123"/>
          <w:sz w:val="24"/>
          <w:szCs w:val="24"/>
        </w:rPr>
        <w:t>s</w:t>
      </w:r>
      <w:r w:rsidRPr="00FF5C55">
        <w:rPr>
          <w:rFonts w:ascii="Georgia" w:hAnsi="Georgia"/>
          <w:b/>
          <w:i/>
          <w:color w:val="4C4B4D"/>
          <w:spacing w:val="-28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0"/>
          <w:w w:val="130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9"/>
          <w:w w:val="93"/>
          <w:sz w:val="24"/>
          <w:szCs w:val="24"/>
        </w:rPr>
        <w:t>i</w:t>
      </w:r>
      <w:r w:rsidRPr="00FF5C55">
        <w:rPr>
          <w:rFonts w:ascii="Georgia" w:hAnsi="Georgia"/>
          <w:b/>
          <w:i/>
          <w:color w:val="4C4B4D"/>
          <w:spacing w:val="9"/>
          <w:w w:val="120"/>
          <w:sz w:val="24"/>
          <w:szCs w:val="24"/>
        </w:rPr>
        <w:t>o</w:t>
      </w:r>
      <w:r w:rsidRPr="00FF5C55">
        <w:rPr>
          <w:rFonts w:ascii="Georgia" w:hAnsi="Georgia"/>
          <w:b/>
          <w:i/>
          <w:color w:val="4C4B4D"/>
          <w:w w:val="123"/>
          <w:sz w:val="24"/>
          <w:szCs w:val="24"/>
        </w:rPr>
        <w:t>n</w:t>
      </w:r>
      <w:r w:rsidRPr="00FF5C55">
        <w:rPr>
          <w:rFonts w:ascii="Georgia" w:hAnsi="Georgia"/>
          <w:b/>
          <w:i/>
          <w:color w:val="4C4B4D"/>
          <w:spacing w:val="14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-1"/>
          <w:w w:val="112"/>
          <w:sz w:val="24"/>
          <w:szCs w:val="24"/>
        </w:rPr>
        <w:t>“</w:t>
      </w:r>
      <w:r w:rsidRPr="00FF5C55">
        <w:rPr>
          <w:rFonts w:ascii="Georgia" w:hAnsi="Georgia"/>
          <w:b/>
          <w:i/>
          <w:color w:val="4C4B4D"/>
          <w:w w:val="88"/>
          <w:sz w:val="24"/>
          <w:szCs w:val="24"/>
        </w:rPr>
        <w:t>A</w:t>
      </w:r>
      <w:r w:rsidRPr="00FF5C55">
        <w:rPr>
          <w:rFonts w:ascii="Georgia" w:hAnsi="Georgia"/>
          <w:b/>
          <w:i/>
          <w:color w:val="4C4B4D"/>
          <w:spacing w:val="-28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9"/>
          <w:sz w:val="24"/>
          <w:szCs w:val="24"/>
        </w:rPr>
        <w:t>llo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>w</w:t>
      </w:r>
      <w:r w:rsidRPr="00FF5C55">
        <w:rPr>
          <w:rFonts w:ascii="Georgia" w:hAnsi="Georgia"/>
          <w:b/>
          <w:i/>
          <w:color w:val="4C4B4D"/>
          <w:spacing w:val="33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9"/>
          <w:w w:val="123"/>
          <w:sz w:val="24"/>
          <w:szCs w:val="24"/>
        </w:rPr>
        <w:t>gu</w:t>
      </w:r>
      <w:r w:rsidRPr="00FF5C55">
        <w:rPr>
          <w:rFonts w:ascii="Georgia" w:hAnsi="Georgia"/>
          <w:b/>
          <w:i/>
          <w:color w:val="4C4B4D"/>
          <w:spacing w:val="10"/>
          <w:w w:val="127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w w:val="123"/>
          <w:sz w:val="24"/>
          <w:szCs w:val="24"/>
        </w:rPr>
        <w:t>s</w:t>
      </w:r>
      <w:r w:rsidRPr="00FF5C55">
        <w:rPr>
          <w:rFonts w:ascii="Georgia" w:hAnsi="Georgia"/>
          <w:b/>
          <w:i/>
          <w:color w:val="4C4B4D"/>
          <w:spacing w:val="-28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w w:val="130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-28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>s</w:t>
      </w:r>
      <w:r w:rsidRPr="00FF5C55">
        <w:rPr>
          <w:rFonts w:ascii="Georgia" w:hAnsi="Georgia"/>
          <w:b/>
          <w:i/>
          <w:color w:val="4C4B4D"/>
          <w:spacing w:val="28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9"/>
          <w:w w:val="118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w w:val="118"/>
          <w:sz w:val="24"/>
          <w:szCs w:val="24"/>
        </w:rPr>
        <w:t>o</w:t>
      </w:r>
      <w:r w:rsidRPr="00FF5C55">
        <w:rPr>
          <w:rFonts w:ascii="Georgia" w:hAnsi="Georgia"/>
          <w:b/>
          <w:i/>
          <w:color w:val="4C4B4D"/>
          <w:spacing w:val="12"/>
          <w:w w:val="118"/>
          <w:sz w:val="24"/>
          <w:szCs w:val="24"/>
        </w:rPr>
        <w:t xml:space="preserve"> p</w:t>
      </w:r>
      <w:r w:rsidRPr="00FF5C55">
        <w:rPr>
          <w:rFonts w:ascii="Georgia" w:hAnsi="Georgia"/>
          <w:b/>
          <w:i/>
          <w:color w:val="4C4B4D"/>
          <w:spacing w:val="11"/>
          <w:w w:val="118"/>
          <w:sz w:val="24"/>
          <w:szCs w:val="24"/>
        </w:rPr>
        <w:t>a</w:t>
      </w:r>
      <w:r w:rsidRPr="00FF5C55">
        <w:rPr>
          <w:rFonts w:ascii="Georgia" w:hAnsi="Georgia"/>
          <w:b/>
          <w:i/>
          <w:color w:val="4C4B4D"/>
          <w:w w:val="118"/>
          <w:sz w:val="24"/>
          <w:szCs w:val="24"/>
        </w:rPr>
        <w:t>y</w:t>
      </w:r>
      <w:r w:rsidRPr="00FF5C55">
        <w:rPr>
          <w:rFonts w:ascii="Georgia" w:hAnsi="Georgia"/>
          <w:b/>
          <w:i/>
          <w:color w:val="4C4B4D"/>
          <w:spacing w:val="-1"/>
          <w:w w:val="118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9"/>
          <w:w w:val="120"/>
          <w:sz w:val="24"/>
          <w:szCs w:val="24"/>
        </w:rPr>
        <w:t>o</w:t>
      </w:r>
      <w:r w:rsidRPr="00FF5C55">
        <w:rPr>
          <w:rFonts w:ascii="Georgia" w:hAnsi="Georgia"/>
          <w:b/>
          <w:i/>
          <w:color w:val="4C4B4D"/>
          <w:spacing w:val="9"/>
          <w:w w:val="123"/>
          <w:sz w:val="24"/>
          <w:szCs w:val="24"/>
        </w:rPr>
        <w:t>n</w:t>
      </w:r>
      <w:r w:rsidRPr="00FF5C55">
        <w:rPr>
          <w:rFonts w:ascii="Georgia" w:hAnsi="Georgia"/>
          <w:b/>
          <w:i/>
          <w:color w:val="4C4B4D"/>
          <w:spacing w:val="9"/>
          <w:w w:val="93"/>
          <w:sz w:val="24"/>
          <w:szCs w:val="24"/>
        </w:rPr>
        <w:t>li</w:t>
      </w:r>
      <w:r w:rsidRPr="00FF5C55">
        <w:rPr>
          <w:rFonts w:ascii="Georgia" w:hAnsi="Georgia"/>
          <w:b/>
          <w:i/>
          <w:color w:val="4C4B4D"/>
          <w:spacing w:val="9"/>
          <w:w w:val="123"/>
          <w:sz w:val="24"/>
          <w:szCs w:val="24"/>
        </w:rPr>
        <w:t>n</w:t>
      </w:r>
      <w:r w:rsidRPr="00FF5C55">
        <w:rPr>
          <w:rFonts w:ascii="Georgia" w:hAnsi="Georgia"/>
          <w:b/>
          <w:i/>
          <w:color w:val="4C4B4D"/>
          <w:w w:val="127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spacing w:val="10"/>
          <w:w w:val="116"/>
          <w:sz w:val="24"/>
          <w:szCs w:val="24"/>
        </w:rPr>
        <w:t>?</w:t>
      </w:r>
      <w:r w:rsidRPr="00FF5C55">
        <w:rPr>
          <w:rFonts w:ascii="Georgia" w:hAnsi="Georgia"/>
          <w:b/>
          <w:i/>
          <w:color w:val="4C4B4D"/>
          <w:w w:val="112"/>
          <w:sz w:val="24"/>
          <w:szCs w:val="24"/>
        </w:rPr>
        <w:t>”</w:t>
      </w:r>
      <w:r w:rsidRPr="00FF5C55">
        <w:rPr>
          <w:rFonts w:ascii="Georgia" w:hAnsi="Georgia"/>
          <w:b/>
          <w:i/>
          <w:color w:val="4C4B4D"/>
          <w:spacing w:val="14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>–</w:t>
      </w:r>
      <w:r w:rsidRPr="00FF5C55">
        <w:rPr>
          <w:rFonts w:ascii="Georgia" w:hAnsi="Georgia"/>
          <w:b/>
          <w:i/>
          <w:color w:val="4C4B4D"/>
          <w:spacing w:val="14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0"/>
          <w:w w:val="123"/>
          <w:sz w:val="24"/>
          <w:szCs w:val="24"/>
        </w:rPr>
        <w:t>s</w:t>
      </w:r>
      <w:r w:rsidRPr="00FF5C55">
        <w:rPr>
          <w:rFonts w:ascii="Georgia" w:hAnsi="Georgia"/>
          <w:b/>
          <w:i/>
          <w:color w:val="4C4B4D"/>
          <w:spacing w:val="9"/>
          <w:w w:val="127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spacing w:val="9"/>
          <w:w w:val="93"/>
          <w:sz w:val="24"/>
          <w:szCs w:val="24"/>
        </w:rPr>
        <w:t>l</w:t>
      </w:r>
      <w:r w:rsidRPr="00FF5C55">
        <w:rPr>
          <w:rFonts w:ascii="Georgia" w:hAnsi="Georgia"/>
          <w:b/>
          <w:i/>
          <w:color w:val="4C4B4D"/>
          <w:spacing w:val="10"/>
          <w:w w:val="127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w w:val="108"/>
          <w:sz w:val="24"/>
          <w:szCs w:val="24"/>
        </w:rPr>
        <w:t>c</w:t>
      </w:r>
      <w:r w:rsidRPr="00FF5C55">
        <w:rPr>
          <w:rFonts w:ascii="Georgia" w:hAnsi="Georgia"/>
          <w:b/>
          <w:i/>
          <w:color w:val="4C4B4D"/>
          <w:spacing w:val="-26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w w:val="126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5"/>
          <w:w w:val="126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3"/>
          <w:w w:val="126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11"/>
          <w:w w:val="126"/>
          <w:sz w:val="24"/>
          <w:szCs w:val="24"/>
        </w:rPr>
        <w:t>h</w:t>
      </w:r>
      <w:r w:rsidRPr="00FF5C55">
        <w:rPr>
          <w:rFonts w:ascii="Georgia" w:hAnsi="Georgia"/>
          <w:b/>
          <w:i/>
          <w:color w:val="4C4B4D"/>
          <w:w w:val="126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spacing w:val="-1"/>
          <w:w w:val="126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w w:val="112"/>
          <w:sz w:val="24"/>
          <w:szCs w:val="24"/>
        </w:rPr>
        <w:t>“</w:t>
      </w:r>
      <w:r w:rsidRPr="00FF5C55">
        <w:rPr>
          <w:rFonts w:ascii="Georgia" w:hAnsi="Georgia"/>
          <w:b/>
          <w:i/>
          <w:color w:val="4C4B4D"/>
          <w:spacing w:val="-27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1"/>
          <w:w w:val="78"/>
          <w:sz w:val="24"/>
          <w:szCs w:val="24"/>
        </w:rPr>
        <w:t>Y</w:t>
      </w:r>
      <w:r w:rsidRPr="00FF5C55">
        <w:rPr>
          <w:rFonts w:ascii="Georgia" w:hAnsi="Georgia"/>
          <w:b/>
          <w:i/>
          <w:color w:val="4C4B4D"/>
          <w:spacing w:val="10"/>
          <w:w w:val="127"/>
          <w:sz w:val="24"/>
          <w:szCs w:val="24"/>
        </w:rPr>
        <w:t>e</w:t>
      </w:r>
      <w:r w:rsidRPr="00FF5C55">
        <w:rPr>
          <w:rFonts w:ascii="Georgia" w:hAnsi="Georgia"/>
          <w:b/>
          <w:i/>
          <w:color w:val="4C4B4D"/>
          <w:spacing w:val="8"/>
          <w:w w:val="123"/>
          <w:sz w:val="24"/>
          <w:szCs w:val="24"/>
        </w:rPr>
        <w:t>s</w:t>
      </w:r>
      <w:r w:rsidRPr="00FF5C55">
        <w:rPr>
          <w:rFonts w:ascii="Georgia" w:hAnsi="Georgia"/>
          <w:b/>
          <w:i/>
          <w:color w:val="4C4B4D"/>
          <w:w w:val="112"/>
          <w:sz w:val="24"/>
          <w:szCs w:val="24"/>
        </w:rPr>
        <w:t>”</w:t>
      </w:r>
      <w:r w:rsidRPr="00FF5C55">
        <w:rPr>
          <w:rFonts w:ascii="Georgia" w:hAnsi="Georgia"/>
          <w:b/>
          <w:i/>
          <w:color w:val="4C4B4D"/>
          <w:spacing w:val="14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9"/>
          <w:w w:val="120"/>
          <w:sz w:val="24"/>
          <w:szCs w:val="24"/>
        </w:rPr>
        <w:t>o</w:t>
      </w:r>
      <w:r w:rsidRPr="00FF5C55">
        <w:rPr>
          <w:rFonts w:ascii="Georgia" w:hAnsi="Georgia"/>
          <w:b/>
          <w:i/>
          <w:color w:val="4C4B4D"/>
          <w:spacing w:val="9"/>
          <w:w w:val="123"/>
          <w:sz w:val="24"/>
          <w:szCs w:val="24"/>
        </w:rPr>
        <w:t>p</w:t>
      </w:r>
      <w:r w:rsidRPr="00FF5C55">
        <w:rPr>
          <w:rFonts w:ascii="Georgia" w:hAnsi="Georgia"/>
          <w:b/>
          <w:i/>
          <w:color w:val="4C4B4D"/>
          <w:spacing w:val="10"/>
          <w:w w:val="130"/>
          <w:sz w:val="24"/>
          <w:szCs w:val="24"/>
        </w:rPr>
        <w:t>t</w:t>
      </w:r>
      <w:r w:rsidRPr="00FF5C55">
        <w:rPr>
          <w:rFonts w:ascii="Georgia" w:hAnsi="Georgia"/>
          <w:b/>
          <w:i/>
          <w:color w:val="4C4B4D"/>
          <w:spacing w:val="9"/>
          <w:w w:val="93"/>
          <w:sz w:val="24"/>
          <w:szCs w:val="24"/>
        </w:rPr>
        <w:t>i</w:t>
      </w:r>
      <w:r w:rsidRPr="00FF5C55">
        <w:rPr>
          <w:rFonts w:ascii="Georgia" w:hAnsi="Georgia"/>
          <w:b/>
          <w:i/>
          <w:color w:val="4C4B4D"/>
          <w:spacing w:val="9"/>
          <w:w w:val="120"/>
          <w:sz w:val="24"/>
          <w:szCs w:val="24"/>
        </w:rPr>
        <w:t>o</w:t>
      </w:r>
      <w:r w:rsidRPr="00FF5C55">
        <w:rPr>
          <w:rFonts w:ascii="Georgia" w:hAnsi="Georgia"/>
          <w:b/>
          <w:i/>
          <w:color w:val="4C4B4D"/>
          <w:spacing w:val="10"/>
          <w:w w:val="123"/>
          <w:sz w:val="24"/>
          <w:szCs w:val="24"/>
        </w:rPr>
        <w:t>n</w:t>
      </w:r>
      <w:r w:rsidRPr="00FF5C55">
        <w:rPr>
          <w:rFonts w:ascii="Georgia" w:hAnsi="Georgia"/>
          <w:b/>
          <w:i/>
          <w:color w:val="4C4B4D"/>
          <w:w w:val="107"/>
          <w:sz w:val="24"/>
          <w:szCs w:val="24"/>
        </w:rPr>
        <w:t>.</w:t>
      </w:r>
    </w:p>
    <w:p w:rsidR="006A0663" w:rsidRPr="00FF5C55" w:rsidRDefault="006A0663" w:rsidP="006A0663">
      <w:pPr>
        <w:spacing w:before="56"/>
        <w:ind w:left="327"/>
        <w:rPr>
          <w:rFonts w:ascii="Georgia" w:hAnsi="Georgia"/>
          <w:b/>
          <w:i/>
          <w:sz w:val="24"/>
          <w:szCs w:val="24"/>
        </w:rPr>
      </w:pPr>
      <w:r w:rsidRPr="00FF5C55">
        <w:rPr>
          <w:rFonts w:ascii="Georgia" w:hAnsi="Georgia"/>
          <w:b/>
          <w:i/>
          <w:color w:val="4C4B4D"/>
          <w:spacing w:val="9"/>
          <w:sz w:val="24"/>
          <w:szCs w:val="24"/>
        </w:rPr>
        <w:t>5</w:t>
      </w:r>
      <w:r w:rsidRPr="00FF5C55">
        <w:rPr>
          <w:rFonts w:ascii="Georgia" w:hAnsi="Georgia"/>
          <w:b/>
          <w:i/>
          <w:color w:val="4C4B4D"/>
          <w:sz w:val="24"/>
          <w:szCs w:val="24"/>
        </w:rPr>
        <w:t>.</w:t>
      </w:r>
      <w:r w:rsidRPr="00FF5C55">
        <w:rPr>
          <w:rFonts w:ascii="Georgia" w:hAnsi="Georgia"/>
          <w:b/>
          <w:i/>
          <w:color w:val="4C4B4D"/>
          <w:spacing w:val="25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w w:val="98"/>
          <w:sz w:val="24"/>
          <w:szCs w:val="24"/>
        </w:rPr>
        <w:t>S</w:t>
      </w:r>
      <w:r w:rsidRPr="00FF5C55">
        <w:rPr>
          <w:rFonts w:ascii="Georgia" w:hAnsi="Georgia"/>
          <w:b/>
          <w:i/>
          <w:color w:val="4C4B4D"/>
          <w:spacing w:val="-29"/>
          <w:sz w:val="24"/>
          <w:szCs w:val="24"/>
        </w:rPr>
        <w:t xml:space="preserve"> </w:t>
      </w:r>
      <w:r w:rsidRPr="00FF5C55">
        <w:rPr>
          <w:rFonts w:ascii="Georgia" w:hAnsi="Georgia"/>
          <w:b/>
          <w:i/>
          <w:color w:val="4C4B4D"/>
          <w:spacing w:val="9"/>
          <w:w w:val="126"/>
          <w:sz w:val="24"/>
          <w:szCs w:val="24"/>
        </w:rPr>
        <w:t>a</w:t>
      </w:r>
      <w:r w:rsidRPr="00FF5C55">
        <w:rPr>
          <w:rFonts w:ascii="Georgia" w:hAnsi="Georgia"/>
          <w:b/>
          <w:i/>
          <w:color w:val="4C4B4D"/>
          <w:spacing w:val="8"/>
          <w:w w:val="101"/>
          <w:sz w:val="24"/>
          <w:szCs w:val="24"/>
        </w:rPr>
        <w:t>v</w:t>
      </w:r>
      <w:r w:rsidRPr="00FF5C55">
        <w:rPr>
          <w:rFonts w:ascii="Georgia" w:hAnsi="Georgia"/>
          <w:b/>
          <w:i/>
          <w:color w:val="4C4B4D"/>
          <w:spacing w:val="4"/>
          <w:w w:val="122"/>
          <w:sz w:val="24"/>
          <w:szCs w:val="24"/>
        </w:rPr>
        <w:t>e!</w:t>
      </w:r>
    </w:p>
    <w:p w:rsidR="000F4798" w:rsidRPr="0037539B" w:rsidRDefault="000F4798" w:rsidP="00235994">
      <w:pPr>
        <w:spacing w:before="16" w:line="280" w:lineRule="exact"/>
        <w:rPr>
          <w:rFonts w:ascii="Georgia" w:hAnsi="Georgia"/>
          <w:b/>
          <w:i/>
          <w:sz w:val="28"/>
          <w:szCs w:val="28"/>
        </w:rPr>
      </w:pPr>
    </w:p>
    <w:p w:rsidR="004114E2" w:rsidRPr="0037539B" w:rsidRDefault="00CB654C" w:rsidP="003A5A60">
      <w:pPr>
        <w:spacing w:before="36"/>
        <w:ind w:right="1578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i/>
          <w:sz w:val="28"/>
          <w:szCs w:val="28"/>
        </w:rPr>
        <w:t>E nje</w:t>
      </w:r>
      <w:r w:rsidR="002F6F20" w:rsidRPr="0037539B">
        <w:rPr>
          <w:rFonts w:ascii="Georgia" w:hAnsi="Georgia"/>
          <w:i/>
          <w:sz w:val="28"/>
          <w:szCs w:val="28"/>
        </w:rPr>
        <w:t>jta</w:t>
      </w:r>
      <w:r w:rsidR="006A0663">
        <w:rPr>
          <w:rFonts w:ascii="Georgia" w:hAnsi="Georgia"/>
          <w:i/>
          <w:sz w:val="28"/>
          <w:szCs w:val="28"/>
        </w:rPr>
        <w:t xml:space="preserve"> vlen edhe nëse doni të ç’kyçeni</w:t>
      </w:r>
      <w:r w:rsidR="002F6F20" w:rsidRPr="0037539B">
        <w:rPr>
          <w:rFonts w:ascii="Georgia" w:hAnsi="Georgia"/>
          <w:i/>
          <w:sz w:val="28"/>
          <w:szCs w:val="28"/>
        </w:rPr>
        <w:t xml:space="preserve"> ng</w:t>
      </w:r>
      <w:r w:rsidR="009A426F" w:rsidRPr="0037539B">
        <w:rPr>
          <w:rFonts w:ascii="Georgia" w:hAnsi="Georgia"/>
          <w:i/>
          <w:sz w:val="28"/>
          <w:szCs w:val="28"/>
        </w:rPr>
        <w:t>a</w:t>
      </w:r>
      <w:r w:rsidR="002F6F20" w:rsidRPr="0037539B">
        <w:rPr>
          <w:rFonts w:ascii="Georgia" w:hAnsi="Georgia"/>
          <w:i/>
          <w:sz w:val="28"/>
          <w:szCs w:val="28"/>
        </w:rPr>
        <w:t xml:space="preserve"> shë</w:t>
      </w:r>
      <w:r w:rsidR="009A426F" w:rsidRPr="0037539B">
        <w:rPr>
          <w:rFonts w:ascii="Georgia" w:hAnsi="Georgia"/>
          <w:i/>
          <w:sz w:val="28"/>
          <w:szCs w:val="28"/>
        </w:rPr>
        <w:t>rbimi</w:t>
      </w:r>
      <w:r w:rsidR="00F12A0E" w:rsidRPr="0037539B">
        <w:rPr>
          <w:rFonts w:ascii="Georgia" w:hAnsi="Georgia"/>
          <w:i/>
          <w:sz w:val="28"/>
          <w:szCs w:val="28"/>
        </w:rPr>
        <w:t>. Në vende “Yes” klikoni në “NO”</w:t>
      </w:r>
      <w:r w:rsidR="00722911" w:rsidRPr="0037539B">
        <w:rPr>
          <w:rFonts w:ascii="Georgia" w:hAnsi="Georgia"/>
          <w:i/>
          <w:sz w:val="28"/>
          <w:szCs w:val="28"/>
        </w:rPr>
        <w:t>.</w:t>
      </w:r>
    </w:p>
    <w:p w:rsidR="004114E2" w:rsidRPr="0037539B" w:rsidRDefault="009A426F" w:rsidP="003A5A60">
      <w:pPr>
        <w:spacing w:before="36"/>
        <w:ind w:right="1578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i/>
          <w:sz w:val="28"/>
          <w:szCs w:val="28"/>
        </w:rPr>
        <w:t xml:space="preserve">Nëse keni rezervime online në pritje dhe nuk mundë të kryni transakcion bankar duhet që të plotsoni informacionet/ të dhënat bankare. </w:t>
      </w:r>
    </w:p>
    <w:p w:rsidR="004114E2" w:rsidRPr="0037539B" w:rsidRDefault="004114E2">
      <w:pPr>
        <w:spacing w:before="2" w:line="24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A36E99" w:rsidP="00A36E99">
      <w:pPr>
        <w:tabs>
          <w:tab w:val="left" w:pos="1125"/>
        </w:tabs>
        <w:rPr>
          <w:rFonts w:ascii="Georgia" w:eastAsia="Arial" w:hAnsi="Georgia" w:cs="Arial"/>
          <w:sz w:val="28"/>
          <w:szCs w:val="28"/>
        </w:rPr>
        <w:sectPr w:rsidR="004114E2" w:rsidRPr="0037539B" w:rsidSect="00B27DF8">
          <w:pgSz w:w="11906" w:h="16838" w:code="9"/>
          <w:pgMar w:top="500" w:right="680" w:bottom="280" w:left="580" w:header="720" w:footer="720" w:gutter="0"/>
          <w:cols w:space="720"/>
          <w:docGrid w:linePitch="272"/>
        </w:sectPr>
      </w:pPr>
      <w:r w:rsidRPr="0037539B">
        <w:rPr>
          <w:rFonts w:ascii="Georgia" w:eastAsia="Arial" w:hAnsi="Georgia" w:cs="Arial"/>
          <w:sz w:val="28"/>
          <w:szCs w:val="28"/>
        </w:rPr>
        <w:tab/>
      </w:r>
    </w:p>
    <w:p w:rsidR="004114E2" w:rsidRPr="0037539B" w:rsidRDefault="00270196">
      <w:pPr>
        <w:spacing w:before="6" w:line="180" w:lineRule="exact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pict>
          <v:group id="_x0000_s1054" style="position:absolute;margin-left:0;margin-top:0;width:593.45pt;height:839.25pt;z-index:-251652608;mso-position-horizontal-relative:page;mso-position-vertical-relative:page" coordsize="8391,11906">
            <v:shape id="_x0000_s1058" type="#_x0000_t75" style="position:absolute;left:-21;top:-23;width:8433;height:11949">
              <v:imagedata r:id="rId16" o:title=""/>
            </v:shape>
            <v:shape id="_x0000_s1057" style="position:absolute;left:-8379;top:5241;width:16781;height:5522" coordorigin="-8379,5241" coordsize="16781,5522" path="m8391,5241l,5241r,5522l8391,10763r,-5522xe" fillcolor="#fdfdfd" stroked="f">
              <v:path arrowok="t"/>
            </v:shape>
            <v:shape id="_x0000_s1056" type="#_x0000_t75" style="position:absolute;left:-26;top:7986;width:8437;height:635">
              <v:imagedata r:id="rId17" o:title=""/>
            </v:shape>
            <v:shape id="_x0000_s1055" style="position:absolute;left:11;top:8039;width:1015;height:187" coordorigin="11,8039" coordsize="1015,187" path="m11,8226r1015,l1026,8039r-1015,l11,8226xe" stroked="f">
              <v:path arrowok="t"/>
            </v:shape>
            <w10:wrap anchorx="page" anchory="page"/>
          </v:group>
        </w:pict>
      </w: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0F4798" w:rsidRDefault="00A36E99" w:rsidP="00A36E99">
      <w:pPr>
        <w:spacing w:before="24" w:line="278" w:lineRule="auto"/>
        <w:ind w:left="680" w:right="2178"/>
        <w:jc w:val="center"/>
        <w:rPr>
          <w:rFonts w:ascii="Georgia" w:hAnsi="Georgia"/>
          <w:b/>
          <w:i/>
          <w:color w:val="334F81"/>
          <w:spacing w:val="8"/>
          <w:w w:val="113"/>
          <w:sz w:val="28"/>
          <w:szCs w:val="28"/>
        </w:rPr>
      </w:pPr>
      <w:r w:rsidRPr="0037539B">
        <w:rPr>
          <w:rFonts w:ascii="Georgia" w:hAnsi="Georgia"/>
          <w:b/>
          <w:i/>
          <w:color w:val="334F81"/>
          <w:spacing w:val="8"/>
          <w:w w:val="113"/>
          <w:sz w:val="28"/>
          <w:szCs w:val="28"/>
        </w:rPr>
        <w:t xml:space="preserve">       </w:t>
      </w:r>
    </w:p>
    <w:p w:rsidR="000F4798" w:rsidRDefault="000F4798" w:rsidP="00A36E99">
      <w:pPr>
        <w:spacing w:before="24" w:line="278" w:lineRule="auto"/>
        <w:ind w:left="680" w:right="2178"/>
        <w:jc w:val="center"/>
        <w:rPr>
          <w:rFonts w:ascii="Georgia" w:hAnsi="Georgia"/>
          <w:b/>
          <w:i/>
          <w:color w:val="334F81"/>
          <w:spacing w:val="8"/>
          <w:w w:val="113"/>
          <w:sz w:val="28"/>
          <w:szCs w:val="28"/>
        </w:rPr>
      </w:pPr>
    </w:p>
    <w:p w:rsidR="000F4798" w:rsidRDefault="000F4798" w:rsidP="00A36E99">
      <w:pPr>
        <w:spacing w:before="24" w:line="278" w:lineRule="auto"/>
        <w:ind w:left="680" w:right="2178"/>
        <w:jc w:val="center"/>
        <w:rPr>
          <w:rFonts w:ascii="Georgia" w:hAnsi="Georgia"/>
          <w:b/>
          <w:i/>
          <w:color w:val="334F81"/>
          <w:spacing w:val="8"/>
          <w:w w:val="113"/>
          <w:sz w:val="28"/>
          <w:szCs w:val="28"/>
        </w:rPr>
      </w:pPr>
    </w:p>
    <w:p w:rsidR="000F4798" w:rsidRDefault="000F4798" w:rsidP="00A36E99">
      <w:pPr>
        <w:spacing w:before="24" w:line="278" w:lineRule="auto"/>
        <w:ind w:left="680" w:right="2178"/>
        <w:jc w:val="center"/>
        <w:rPr>
          <w:rFonts w:ascii="Georgia" w:hAnsi="Georgia"/>
          <w:b/>
          <w:i/>
          <w:color w:val="334F81"/>
          <w:spacing w:val="8"/>
          <w:w w:val="113"/>
          <w:sz w:val="28"/>
          <w:szCs w:val="28"/>
        </w:rPr>
      </w:pPr>
    </w:p>
    <w:p w:rsidR="000F4798" w:rsidRDefault="000F4798" w:rsidP="00A36E99">
      <w:pPr>
        <w:spacing w:before="24" w:line="278" w:lineRule="auto"/>
        <w:ind w:left="680" w:right="2178"/>
        <w:jc w:val="center"/>
        <w:rPr>
          <w:rFonts w:ascii="Georgia" w:hAnsi="Georgia"/>
          <w:b/>
          <w:i/>
          <w:color w:val="334F81"/>
          <w:spacing w:val="8"/>
          <w:w w:val="113"/>
          <w:sz w:val="28"/>
          <w:szCs w:val="28"/>
        </w:rPr>
      </w:pPr>
    </w:p>
    <w:p w:rsidR="000F4798" w:rsidRDefault="000F4798" w:rsidP="00A36E99">
      <w:pPr>
        <w:spacing w:before="24" w:line="278" w:lineRule="auto"/>
        <w:ind w:left="680" w:right="2178"/>
        <w:jc w:val="center"/>
        <w:rPr>
          <w:rFonts w:ascii="Georgia" w:hAnsi="Georgia"/>
          <w:b/>
          <w:i/>
          <w:color w:val="334F81"/>
          <w:spacing w:val="8"/>
          <w:w w:val="113"/>
          <w:sz w:val="28"/>
          <w:szCs w:val="28"/>
        </w:rPr>
      </w:pPr>
    </w:p>
    <w:p w:rsidR="00A36E99" w:rsidRPr="0037539B" w:rsidRDefault="00A36E99" w:rsidP="000F4798">
      <w:pPr>
        <w:spacing w:before="24" w:line="278" w:lineRule="auto"/>
        <w:ind w:left="720" w:right="2178"/>
        <w:jc w:val="center"/>
        <w:rPr>
          <w:rFonts w:ascii="Georgia" w:hAnsi="Georgia"/>
          <w:b/>
          <w:i/>
          <w:color w:val="334F81"/>
          <w:spacing w:val="3"/>
          <w:w w:val="113"/>
          <w:sz w:val="28"/>
          <w:szCs w:val="28"/>
        </w:rPr>
      </w:pPr>
      <w:r w:rsidRPr="0037539B">
        <w:rPr>
          <w:rFonts w:ascii="Georgia" w:hAnsi="Georgia"/>
          <w:b/>
          <w:i/>
          <w:color w:val="334F81"/>
          <w:spacing w:val="8"/>
          <w:w w:val="113"/>
          <w:sz w:val="28"/>
          <w:szCs w:val="28"/>
        </w:rPr>
        <w:t xml:space="preserve"> </w:t>
      </w:r>
      <w:r w:rsidR="00EA58F4">
        <w:rPr>
          <w:rFonts w:ascii="Georgia" w:hAnsi="Georgia"/>
          <w:b/>
          <w:i/>
          <w:color w:val="334F81"/>
          <w:spacing w:val="8"/>
          <w:w w:val="113"/>
          <w:sz w:val="28"/>
          <w:szCs w:val="28"/>
        </w:rPr>
        <w:t xml:space="preserve">         </w:t>
      </w:r>
      <w:r w:rsidRPr="0037539B">
        <w:rPr>
          <w:rFonts w:ascii="Georgia" w:hAnsi="Georgia"/>
          <w:b/>
          <w:i/>
          <w:color w:val="334F81"/>
          <w:spacing w:val="8"/>
          <w:w w:val="113"/>
          <w:sz w:val="28"/>
          <w:szCs w:val="28"/>
        </w:rPr>
        <w:t xml:space="preserve"> </w:t>
      </w:r>
      <w:r w:rsidR="00722911" w:rsidRPr="0037539B">
        <w:rPr>
          <w:rFonts w:ascii="Georgia" w:hAnsi="Georgia"/>
          <w:b/>
          <w:i/>
          <w:color w:val="334F81"/>
          <w:spacing w:val="8"/>
          <w:w w:val="113"/>
          <w:sz w:val="28"/>
          <w:szCs w:val="28"/>
        </w:rPr>
        <w:t>S</w:t>
      </w:r>
      <w:r w:rsidR="00FF5C55">
        <w:rPr>
          <w:rFonts w:ascii="Georgia" w:hAnsi="Georgia"/>
          <w:b/>
          <w:i/>
          <w:color w:val="334F81"/>
          <w:spacing w:val="3"/>
          <w:w w:val="113"/>
          <w:sz w:val="28"/>
          <w:szCs w:val="28"/>
        </w:rPr>
        <w:t>i mund</w:t>
      </w:r>
      <w:r w:rsidR="002F6F20" w:rsidRPr="0037539B">
        <w:rPr>
          <w:rFonts w:ascii="Georgia" w:hAnsi="Georgia"/>
          <w:b/>
          <w:i/>
          <w:color w:val="334F81"/>
          <w:spacing w:val="3"/>
          <w:w w:val="113"/>
          <w:sz w:val="28"/>
          <w:szCs w:val="28"/>
        </w:rPr>
        <w:t xml:space="preserve"> ti sho</w:t>
      </w:r>
      <w:r w:rsidR="003F4C62" w:rsidRPr="0037539B">
        <w:rPr>
          <w:rFonts w:ascii="Georgia" w:hAnsi="Georgia"/>
          <w:b/>
          <w:i/>
          <w:color w:val="334F81"/>
          <w:spacing w:val="3"/>
          <w:w w:val="113"/>
          <w:sz w:val="28"/>
          <w:szCs w:val="28"/>
        </w:rPr>
        <w:t xml:space="preserve">h rezervimet </w:t>
      </w:r>
      <w:r w:rsidRPr="0037539B">
        <w:rPr>
          <w:rFonts w:ascii="Georgia" w:hAnsi="Georgia"/>
          <w:b/>
          <w:i/>
          <w:color w:val="334F81"/>
          <w:spacing w:val="3"/>
          <w:w w:val="113"/>
          <w:sz w:val="28"/>
          <w:szCs w:val="28"/>
        </w:rPr>
        <w:t xml:space="preserve">   </w:t>
      </w:r>
    </w:p>
    <w:p w:rsidR="004114E2" w:rsidRPr="0037539B" w:rsidRDefault="00A36E99" w:rsidP="000F4798">
      <w:pPr>
        <w:spacing w:before="24" w:line="278" w:lineRule="auto"/>
        <w:ind w:left="720" w:right="2178"/>
        <w:jc w:val="center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b/>
          <w:i/>
          <w:color w:val="334F81"/>
          <w:spacing w:val="3"/>
          <w:w w:val="113"/>
          <w:sz w:val="28"/>
          <w:szCs w:val="28"/>
        </w:rPr>
        <w:t xml:space="preserve">           </w:t>
      </w:r>
      <w:r w:rsidR="003F4C62" w:rsidRPr="0037539B">
        <w:rPr>
          <w:rFonts w:ascii="Georgia" w:hAnsi="Georgia"/>
          <w:b/>
          <w:i/>
          <w:color w:val="334F81"/>
          <w:spacing w:val="3"/>
          <w:w w:val="113"/>
          <w:sz w:val="28"/>
          <w:szCs w:val="28"/>
        </w:rPr>
        <w:t xml:space="preserve">me </w:t>
      </w:r>
      <w:r w:rsidR="00FF5C55">
        <w:rPr>
          <w:rFonts w:ascii="Georgia" w:hAnsi="Georgia"/>
          <w:b/>
          <w:i/>
          <w:color w:val="334F81"/>
          <w:spacing w:val="3"/>
          <w:w w:val="113"/>
          <w:sz w:val="28"/>
          <w:szCs w:val="28"/>
        </w:rPr>
        <w:t>kartelat kreditore</w:t>
      </w:r>
      <w:r w:rsidR="003F4C62" w:rsidRPr="0037539B">
        <w:rPr>
          <w:rFonts w:ascii="Georgia" w:hAnsi="Georgia"/>
          <w:b/>
          <w:i/>
          <w:color w:val="334F81"/>
          <w:spacing w:val="3"/>
          <w:w w:val="113"/>
          <w:sz w:val="28"/>
          <w:szCs w:val="28"/>
        </w:rPr>
        <w:t xml:space="preserve"> virtuale</w:t>
      </w:r>
      <w:r w:rsidR="00722911" w:rsidRPr="0037539B">
        <w:rPr>
          <w:rFonts w:ascii="Georgia" w:hAnsi="Georgia"/>
          <w:b/>
          <w:i/>
          <w:color w:val="334F81"/>
          <w:w w:val="108"/>
          <w:sz w:val="28"/>
          <w:szCs w:val="28"/>
        </w:rPr>
        <w:t>?</w:t>
      </w:r>
    </w:p>
    <w:p w:rsidR="004114E2" w:rsidRPr="0037539B" w:rsidRDefault="004114E2">
      <w:pPr>
        <w:spacing w:before="6" w:line="18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FF5C55" w:rsidP="000F4798">
      <w:pPr>
        <w:spacing w:before="36"/>
        <w:ind w:left="720" w:right="1578"/>
        <w:jc w:val="center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Këtë mund</w:t>
      </w:r>
      <w:r w:rsidR="00EA58F4">
        <w:rPr>
          <w:rFonts w:ascii="Georgia" w:hAnsi="Georgia"/>
          <w:i/>
          <w:sz w:val="28"/>
          <w:szCs w:val="28"/>
        </w:rPr>
        <w:t xml:space="preserve"> ta ndiqni</w:t>
      </w:r>
      <w:r w:rsidR="003F4C62" w:rsidRPr="0037539B">
        <w:rPr>
          <w:rFonts w:ascii="Georgia" w:hAnsi="Georgia"/>
          <w:i/>
          <w:sz w:val="28"/>
          <w:szCs w:val="28"/>
        </w:rPr>
        <w:t xml:space="preserve"> në dy mënyra</w:t>
      </w:r>
      <w:r w:rsidR="00722911" w:rsidRPr="0037539B">
        <w:rPr>
          <w:rFonts w:ascii="Georgia" w:hAnsi="Georgia"/>
          <w:i/>
          <w:sz w:val="28"/>
          <w:szCs w:val="28"/>
        </w:rPr>
        <w:t>:</w:t>
      </w:r>
    </w:p>
    <w:p w:rsidR="004114E2" w:rsidRPr="0037539B" w:rsidRDefault="00722911" w:rsidP="000F4798">
      <w:pPr>
        <w:spacing w:before="36"/>
        <w:ind w:left="720" w:right="1578"/>
        <w:jc w:val="center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i/>
          <w:sz w:val="28"/>
          <w:szCs w:val="28"/>
        </w:rPr>
        <w:t>1.</w:t>
      </w:r>
      <w:r w:rsidR="003F4C62" w:rsidRPr="0037539B">
        <w:rPr>
          <w:rFonts w:ascii="Georgia" w:hAnsi="Georgia"/>
          <w:i/>
          <w:sz w:val="28"/>
          <w:szCs w:val="28"/>
        </w:rPr>
        <w:t xml:space="preserve"> Kur Booking.com do të ju dërgoj e-mail për konfirmim</w:t>
      </w:r>
    </w:p>
    <w:p w:rsidR="004114E2" w:rsidRPr="0037539B" w:rsidRDefault="00722911" w:rsidP="000F4798">
      <w:pPr>
        <w:spacing w:before="36"/>
        <w:ind w:left="720" w:right="1578"/>
        <w:jc w:val="center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i/>
          <w:sz w:val="28"/>
          <w:szCs w:val="28"/>
        </w:rPr>
        <w:t xml:space="preserve">2. </w:t>
      </w:r>
      <w:r w:rsidR="003F4C62" w:rsidRPr="0037539B">
        <w:rPr>
          <w:rFonts w:ascii="Georgia" w:hAnsi="Georgia"/>
          <w:i/>
          <w:sz w:val="28"/>
          <w:szCs w:val="28"/>
        </w:rPr>
        <w:t>Në</w:t>
      </w:r>
      <w:r w:rsidR="0092742B" w:rsidRPr="0037539B">
        <w:rPr>
          <w:rFonts w:ascii="Georgia" w:hAnsi="Georgia"/>
          <w:i/>
          <w:sz w:val="28"/>
          <w:szCs w:val="28"/>
        </w:rPr>
        <w:t xml:space="preserve"> extranet tek informacionet për rezervime</w:t>
      </w:r>
    </w:p>
    <w:p w:rsidR="004114E2" w:rsidRPr="0037539B" w:rsidRDefault="004114E2" w:rsidP="000F4798">
      <w:pPr>
        <w:spacing w:line="240" w:lineRule="exact"/>
        <w:ind w:left="720"/>
        <w:jc w:val="center"/>
        <w:rPr>
          <w:rFonts w:ascii="Georgia" w:hAnsi="Georgia"/>
          <w:i/>
          <w:sz w:val="28"/>
          <w:szCs w:val="28"/>
        </w:rPr>
      </w:pPr>
    </w:p>
    <w:p w:rsidR="004114E2" w:rsidRPr="0037539B" w:rsidRDefault="00EA58F4" w:rsidP="00FF5C55">
      <w:pPr>
        <w:spacing w:before="36"/>
        <w:ind w:left="720" w:right="1578"/>
        <w:jc w:val="center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</w:t>
      </w:r>
      <w:r w:rsidR="00FF5C55">
        <w:rPr>
          <w:rFonts w:ascii="Georgia" w:hAnsi="Georgia"/>
          <w:i/>
          <w:sz w:val="28"/>
          <w:szCs w:val="28"/>
        </w:rPr>
        <w:t xml:space="preserve">Këto rezervime mund ti dalloni lehtë, pasi që ato çdo herë  etiketohen e “paguan online” </w:t>
      </w:r>
    </w:p>
    <w:p w:rsidR="004114E2" w:rsidRPr="0037539B" w:rsidRDefault="004114E2">
      <w:pPr>
        <w:spacing w:before="2" w:line="1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100" w:lineRule="exact"/>
        <w:ind w:left="41"/>
        <w:rPr>
          <w:rFonts w:ascii="Georgia" w:eastAsia="Arial" w:hAnsi="Georgia" w:cs="Arial"/>
          <w:i/>
          <w:sz w:val="28"/>
          <w:szCs w:val="28"/>
        </w:rPr>
      </w:pPr>
    </w:p>
    <w:p w:rsidR="004114E2" w:rsidRPr="0037539B" w:rsidRDefault="004114E2">
      <w:pPr>
        <w:spacing w:before="5" w:line="1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0F4798" w:rsidRDefault="003A5A60" w:rsidP="000F4798">
      <w:pPr>
        <w:spacing w:before="36"/>
        <w:ind w:right="1578"/>
        <w:jc w:val="center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i/>
          <w:sz w:val="28"/>
          <w:szCs w:val="28"/>
        </w:rPr>
        <w:t xml:space="preserve">                   </w:t>
      </w:r>
    </w:p>
    <w:p w:rsidR="000F4798" w:rsidRDefault="000F4798" w:rsidP="000F4798">
      <w:pPr>
        <w:spacing w:before="36"/>
        <w:ind w:right="1578"/>
        <w:jc w:val="center"/>
        <w:rPr>
          <w:rFonts w:ascii="Georgia" w:hAnsi="Georgia"/>
          <w:i/>
          <w:sz w:val="28"/>
          <w:szCs w:val="28"/>
        </w:rPr>
      </w:pPr>
    </w:p>
    <w:p w:rsidR="003A5A60" w:rsidRPr="0037539B" w:rsidRDefault="00EA58F4" w:rsidP="000F4798">
      <w:pPr>
        <w:spacing w:before="36"/>
        <w:ind w:left="1440" w:right="1578"/>
        <w:jc w:val="center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Inf</w:t>
      </w:r>
      <w:r w:rsidR="003F4C62" w:rsidRPr="0037539B">
        <w:rPr>
          <w:rFonts w:ascii="Georgia" w:hAnsi="Georgia"/>
          <w:i/>
          <w:sz w:val="28"/>
          <w:szCs w:val="28"/>
        </w:rPr>
        <w:t>o</w:t>
      </w:r>
      <w:r>
        <w:rPr>
          <w:rFonts w:ascii="Georgia" w:hAnsi="Georgia"/>
          <w:i/>
          <w:sz w:val="28"/>
          <w:szCs w:val="28"/>
        </w:rPr>
        <w:t>r</w:t>
      </w:r>
      <w:r w:rsidR="00E26F5D">
        <w:rPr>
          <w:rFonts w:ascii="Georgia" w:hAnsi="Georgia"/>
          <w:i/>
          <w:sz w:val="28"/>
          <w:szCs w:val="28"/>
        </w:rPr>
        <w:t>macionet e kartelës kreditore</w:t>
      </w:r>
      <w:r w:rsidR="003F4C62" w:rsidRPr="0037539B">
        <w:rPr>
          <w:rFonts w:ascii="Georgia" w:hAnsi="Georgia"/>
          <w:i/>
          <w:sz w:val="28"/>
          <w:szCs w:val="28"/>
        </w:rPr>
        <w:t xml:space="preserve"> virtuale do ta gjeni çdo here</w:t>
      </w:r>
    </w:p>
    <w:p w:rsidR="004114E2" w:rsidRPr="0037539B" w:rsidRDefault="003F4C62" w:rsidP="000F4798">
      <w:pPr>
        <w:spacing w:before="36"/>
        <w:ind w:left="1440" w:right="1578"/>
        <w:jc w:val="center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i/>
          <w:sz w:val="28"/>
          <w:szCs w:val="28"/>
        </w:rPr>
        <w:t xml:space="preserve">brenda </w:t>
      </w:r>
      <w:r w:rsidR="005401D5" w:rsidRPr="0037539B">
        <w:rPr>
          <w:rFonts w:ascii="Georgia" w:hAnsi="Georgia"/>
          <w:i/>
          <w:sz w:val="28"/>
          <w:szCs w:val="28"/>
        </w:rPr>
        <w:t>informacioneve të rezervimit.</w:t>
      </w:r>
    </w:p>
    <w:p w:rsidR="004114E2" w:rsidRPr="0037539B" w:rsidRDefault="004114E2" w:rsidP="000F4798">
      <w:pPr>
        <w:spacing w:before="36"/>
        <w:ind w:left="1440" w:right="1578"/>
        <w:jc w:val="center"/>
        <w:rPr>
          <w:rFonts w:ascii="Georgia" w:hAnsi="Georgia"/>
          <w:i/>
          <w:sz w:val="28"/>
          <w:szCs w:val="28"/>
        </w:rPr>
      </w:pPr>
    </w:p>
    <w:p w:rsidR="004114E2" w:rsidRPr="0037539B" w:rsidRDefault="00A36E99" w:rsidP="00FF5C55">
      <w:pPr>
        <w:spacing w:before="36"/>
        <w:ind w:left="1440" w:right="1578"/>
        <w:jc w:val="center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i/>
          <w:sz w:val="28"/>
          <w:szCs w:val="28"/>
        </w:rPr>
        <w:t>Nëse jeni përdoru</w:t>
      </w:r>
      <w:r w:rsidR="005401D5" w:rsidRPr="0037539B">
        <w:rPr>
          <w:rFonts w:ascii="Georgia" w:hAnsi="Georgia"/>
          <w:i/>
          <w:sz w:val="28"/>
          <w:szCs w:val="28"/>
        </w:rPr>
        <w:t xml:space="preserve">es të </w:t>
      </w:r>
      <w:r w:rsidR="00722911" w:rsidRPr="0037539B">
        <w:rPr>
          <w:rFonts w:ascii="Georgia" w:hAnsi="Georgia"/>
          <w:i/>
          <w:sz w:val="28"/>
          <w:szCs w:val="28"/>
        </w:rPr>
        <w:t>XML/kanal</w:t>
      </w:r>
      <w:r w:rsidR="00FF5C55">
        <w:rPr>
          <w:rFonts w:ascii="Georgia" w:hAnsi="Georgia"/>
          <w:i/>
          <w:sz w:val="28"/>
          <w:szCs w:val="28"/>
        </w:rPr>
        <w:t>it ne sigurojmë</w:t>
      </w:r>
      <w:r w:rsidR="00205564">
        <w:rPr>
          <w:rFonts w:ascii="Georgia" w:hAnsi="Georgia"/>
          <w:i/>
          <w:sz w:val="28"/>
          <w:szCs w:val="28"/>
        </w:rPr>
        <w:t xml:space="preserve"> gjithashtu edhe mesazhe hard-evding XML të gatshmëm për të shkarkuar.</w:t>
      </w: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 w:rsidP="0085306B">
      <w:pPr>
        <w:spacing w:before="45"/>
        <w:ind w:right="456"/>
        <w:rPr>
          <w:rFonts w:ascii="Georgia" w:eastAsia="Arial" w:hAnsi="Georgia" w:cs="Arial"/>
          <w:i/>
          <w:sz w:val="28"/>
          <w:szCs w:val="28"/>
        </w:rPr>
        <w:sectPr w:rsidR="004114E2" w:rsidRPr="0037539B" w:rsidSect="00B27DF8">
          <w:pgSz w:w="11906" w:h="16838" w:code="9"/>
          <w:pgMar w:top="1080" w:right="520" w:bottom="280" w:left="0" w:header="720" w:footer="720" w:gutter="0"/>
          <w:cols w:space="720"/>
          <w:docGrid w:linePitch="272"/>
        </w:sectPr>
      </w:pPr>
    </w:p>
    <w:p w:rsidR="00031538" w:rsidRPr="0037539B" w:rsidRDefault="00031538">
      <w:pPr>
        <w:spacing w:before="60"/>
        <w:ind w:left="100"/>
        <w:rPr>
          <w:rFonts w:ascii="Georgia" w:hAnsi="Georgia"/>
          <w:b/>
          <w:i/>
          <w:color w:val="36487F"/>
          <w:spacing w:val="-11"/>
          <w:w w:val="86"/>
          <w:sz w:val="28"/>
          <w:szCs w:val="28"/>
        </w:rPr>
      </w:pPr>
    </w:p>
    <w:p w:rsidR="00031538" w:rsidRPr="0037539B" w:rsidRDefault="00031538">
      <w:pPr>
        <w:spacing w:before="60"/>
        <w:ind w:left="100"/>
        <w:rPr>
          <w:rFonts w:ascii="Georgia" w:hAnsi="Georgia"/>
          <w:b/>
          <w:i/>
          <w:color w:val="36487F"/>
          <w:spacing w:val="-11"/>
          <w:w w:val="86"/>
          <w:sz w:val="28"/>
          <w:szCs w:val="28"/>
        </w:rPr>
      </w:pPr>
    </w:p>
    <w:p w:rsidR="004114E2" w:rsidRPr="0037539B" w:rsidRDefault="009A426F">
      <w:pPr>
        <w:spacing w:before="60"/>
        <w:ind w:left="100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b/>
          <w:i/>
          <w:color w:val="36487F"/>
          <w:spacing w:val="-11"/>
          <w:w w:val="86"/>
          <w:sz w:val="28"/>
          <w:szCs w:val="28"/>
        </w:rPr>
        <w:t>Ndihmë</w:t>
      </w:r>
      <w:r w:rsidR="00722911" w:rsidRPr="0037539B">
        <w:rPr>
          <w:rFonts w:ascii="Georgia" w:hAnsi="Georgia"/>
          <w:b/>
          <w:i/>
          <w:color w:val="FCBB2D"/>
          <w:spacing w:val="8"/>
          <w:w w:val="67"/>
          <w:sz w:val="28"/>
          <w:szCs w:val="28"/>
        </w:rPr>
        <w:t>!</w:t>
      </w:r>
      <w:r w:rsidR="00722911" w:rsidRPr="0037539B">
        <w:rPr>
          <w:rFonts w:ascii="Georgia" w:hAnsi="Georgia"/>
          <w:b/>
          <w:i/>
          <w:color w:val="FDFDFD"/>
          <w:w w:val="90"/>
          <w:sz w:val="28"/>
          <w:szCs w:val="28"/>
        </w:rPr>
        <w:t xml:space="preserve"> </w:t>
      </w:r>
      <w:r w:rsidR="00722911" w:rsidRPr="0037539B">
        <w:rPr>
          <w:rFonts w:ascii="Georgia" w:hAnsi="Georgia"/>
          <w:b/>
          <w:i/>
          <w:color w:val="FDFDFD"/>
          <w:sz w:val="28"/>
          <w:szCs w:val="28"/>
        </w:rPr>
        <w:t xml:space="preserve">     </w:t>
      </w:r>
      <w:r w:rsidR="00722911" w:rsidRPr="0037539B">
        <w:rPr>
          <w:rFonts w:ascii="Georgia" w:hAnsi="Georgia"/>
          <w:b/>
          <w:i/>
          <w:color w:val="FDFDFD"/>
          <w:spacing w:val="15"/>
          <w:sz w:val="28"/>
          <w:szCs w:val="28"/>
        </w:rPr>
        <w:t xml:space="preserve"> </w:t>
      </w:r>
      <w:r w:rsidR="00722911" w:rsidRPr="0037539B">
        <w:rPr>
          <w:rFonts w:ascii="Georgia" w:hAnsi="Georgia"/>
          <w:b/>
          <w:i/>
          <w:color w:val="FDFDFD"/>
          <w:w w:val="90"/>
          <w:sz w:val="28"/>
          <w:szCs w:val="28"/>
        </w:rPr>
        <w:t xml:space="preserve"> </w:t>
      </w:r>
      <w:r w:rsidR="00722911" w:rsidRPr="0037539B">
        <w:rPr>
          <w:rFonts w:ascii="Georgia" w:hAnsi="Georgia"/>
          <w:b/>
          <w:i/>
          <w:color w:val="FDFDFD"/>
          <w:sz w:val="28"/>
          <w:szCs w:val="28"/>
        </w:rPr>
        <w:t xml:space="preserve">      </w:t>
      </w:r>
      <w:r w:rsidR="00722911" w:rsidRPr="0037539B">
        <w:rPr>
          <w:rFonts w:ascii="Georgia" w:hAnsi="Georgia"/>
          <w:b/>
          <w:i/>
          <w:color w:val="FDFDFD"/>
          <w:spacing w:val="-31"/>
          <w:sz w:val="28"/>
          <w:szCs w:val="28"/>
        </w:rPr>
        <w:t xml:space="preserve"> </w:t>
      </w:r>
      <w:r w:rsidR="00722911" w:rsidRPr="0037539B">
        <w:rPr>
          <w:rFonts w:ascii="Georgia" w:hAnsi="Georgia"/>
          <w:b/>
          <w:i/>
          <w:color w:val="FDFDFD"/>
          <w:w w:val="90"/>
          <w:sz w:val="28"/>
          <w:szCs w:val="28"/>
        </w:rPr>
        <w:t xml:space="preserve"> </w:t>
      </w:r>
      <w:r w:rsidR="00722911" w:rsidRPr="0037539B">
        <w:rPr>
          <w:rFonts w:ascii="Georgia" w:hAnsi="Georgia"/>
          <w:b/>
          <w:i/>
          <w:color w:val="FDFDFD"/>
          <w:sz w:val="28"/>
          <w:szCs w:val="28"/>
        </w:rPr>
        <w:t xml:space="preserve">      </w:t>
      </w:r>
      <w:r w:rsidR="00722911" w:rsidRPr="0037539B">
        <w:rPr>
          <w:rFonts w:ascii="Georgia" w:hAnsi="Georgia"/>
          <w:b/>
          <w:i/>
          <w:color w:val="FDFDFD"/>
          <w:spacing w:val="-31"/>
          <w:sz w:val="28"/>
          <w:szCs w:val="28"/>
        </w:rPr>
        <w:t xml:space="preserve"> </w:t>
      </w:r>
      <w:r w:rsidR="00722911" w:rsidRPr="0037539B">
        <w:rPr>
          <w:rFonts w:ascii="Georgia" w:hAnsi="Georgia"/>
          <w:b/>
          <w:i/>
          <w:color w:val="FDFDFD"/>
          <w:w w:val="90"/>
          <w:sz w:val="28"/>
          <w:szCs w:val="28"/>
        </w:rPr>
        <w:t xml:space="preserve"> </w:t>
      </w:r>
      <w:r w:rsidR="00722911" w:rsidRPr="0037539B">
        <w:rPr>
          <w:rFonts w:ascii="Georgia" w:hAnsi="Georgia"/>
          <w:b/>
          <w:i/>
          <w:color w:val="FDFDFD"/>
          <w:sz w:val="28"/>
          <w:szCs w:val="28"/>
        </w:rPr>
        <w:t xml:space="preserve">      </w:t>
      </w:r>
      <w:r w:rsidR="00722911" w:rsidRPr="0037539B">
        <w:rPr>
          <w:rFonts w:ascii="Georgia" w:hAnsi="Georgia"/>
          <w:b/>
          <w:i/>
          <w:color w:val="FDFDFD"/>
          <w:spacing w:val="-31"/>
          <w:sz w:val="28"/>
          <w:szCs w:val="28"/>
        </w:rPr>
        <w:t xml:space="preserve"> </w:t>
      </w:r>
      <w:r w:rsidR="00722911" w:rsidRPr="0037539B">
        <w:rPr>
          <w:rFonts w:ascii="Georgia" w:hAnsi="Georgia"/>
          <w:b/>
          <w:i/>
          <w:color w:val="FDFDFD"/>
          <w:w w:val="90"/>
          <w:sz w:val="28"/>
          <w:szCs w:val="28"/>
        </w:rPr>
        <w:t xml:space="preserve"> </w:t>
      </w:r>
      <w:r w:rsidR="00722911" w:rsidRPr="0037539B">
        <w:rPr>
          <w:rFonts w:ascii="Georgia" w:hAnsi="Georgia"/>
          <w:b/>
          <w:i/>
          <w:color w:val="FDFDFD"/>
          <w:sz w:val="28"/>
          <w:szCs w:val="28"/>
        </w:rPr>
        <w:t xml:space="preserve">      </w:t>
      </w:r>
      <w:r w:rsidR="00722911" w:rsidRPr="0037539B">
        <w:rPr>
          <w:rFonts w:ascii="Georgia" w:hAnsi="Georgia"/>
          <w:b/>
          <w:i/>
          <w:color w:val="FDFDFD"/>
          <w:spacing w:val="-31"/>
          <w:sz w:val="28"/>
          <w:szCs w:val="28"/>
        </w:rPr>
        <w:t xml:space="preserve"> </w:t>
      </w:r>
      <w:r w:rsidR="00722911" w:rsidRPr="0037539B">
        <w:rPr>
          <w:rFonts w:ascii="Georgia" w:hAnsi="Georgia"/>
          <w:b/>
          <w:i/>
          <w:color w:val="FDFDFD"/>
          <w:w w:val="90"/>
          <w:sz w:val="28"/>
          <w:szCs w:val="28"/>
        </w:rPr>
        <w:t xml:space="preserve"> </w:t>
      </w: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 w:rsidP="00C57910">
      <w:pPr>
        <w:spacing w:line="200" w:lineRule="exact"/>
        <w:jc w:val="center"/>
        <w:rPr>
          <w:rFonts w:ascii="Georgia" w:hAnsi="Georgia"/>
          <w:i/>
          <w:sz w:val="28"/>
          <w:szCs w:val="28"/>
        </w:rPr>
      </w:pPr>
    </w:p>
    <w:p w:rsidR="00031538" w:rsidRPr="0037539B" w:rsidRDefault="00644746" w:rsidP="00C57910">
      <w:pPr>
        <w:spacing w:before="24"/>
        <w:jc w:val="center"/>
        <w:rPr>
          <w:rFonts w:ascii="Georgia" w:hAnsi="Georgia"/>
          <w:b/>
          <w:i/>
          <w:color w:val="334F81"/>
          <w:spacing w:val="5"/>
          <w:w w:val="116"/>
          <w:sz w:val="28"/>
          <w:szCs w:val="28"/>
        </w:rPr>
      </w:pPr>
      <w:r>
        <w:rPr>
          <w:rFonts w:ascii="Georgia" w:hAnsi="Georgia"/>
          <w:b/>
          <w:i/>
          <w:color w:val="334F81"/>
          <w:spacing w:val="5"/>
          <w:w w:val="116"/>
          <w:sz w:val="28"/>
          <w:szCs w:val="28"/>
        </w:rPr>
        <w:t>Përgjigjet e pyetjeve tuaja më të shpeshta</w:t>
      </w:r>
    </w:p>
    <w:p w:rsidR="00031538" w:rsidRPr="0037539B" w:rsidRDefault="00031538" w:rsidP="00C57910">
      <w:pPr>
        <w:spacing w:before="24"/>
        <w:jc w:val="center"/>
        <w:rPr>
          <w:rFonts w:ascii="Georgia" w:hAnsi="Georgia"/>
          <w:b/>
          <w:i/>
          <w:color w:val="334F81"/>
          <w:spacing w:val="5"/>
          <w:w w:val="116"/>
          <w:sz w:val="28"/>
          <w:szCs w:val="28"/>
        </w:rPr>
      </w:pPr>
    </w:p>
    <w:p w:rsidR="004114E2" w:rsidRPr="0037539B" w:rsidRDefault="009A426F" w:rsidP="00C57910">
      <w:pPr>
        <w:spacing w:before="24"/>
        <w:jc w:val="center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b/>
          <w:i/>
          <w:color w:val="334F81"/>
          <w:spacing w:val="5"/>
          <w:w w:val="116"/>
          <w:sz w:val="28"/>
          <w:szCs w:val="28"/>
        </w:rPr>
        <w:t>Ç</w:t>
      </w:r>
      <w:r w:rsidR="00B043A3" w:rsidRPr="0037539B">
        <w:rPr>
          <w:rFonts w:ascii="Georgia" w:hAnsi="Georgia"/>
          <w:b/>
          <w:i/>
          <w:color w:val="334F81"/>
          <w:spacing w:val="5"/>
          <w:w w:val="116"/>
          <w:sz w:val="28"/>
          <w:szCs w:val="28"/>
        </w:rPr>
        <w:t>’</w:t>
      </w:r>
      <w:r w:rsidR="00644746">
        <w:rPr>
          <w:rFonts w:ascii="Georgia" w:hAnsi="Georgia"/>
          <w:b/>
          <w:i/>
          <w:color w:val="334F81"/>
          <w:spacing w:val="5"/>
          <w:w w:val="116"/>
          <w:sz w:val="28"/>
          <w:szCs w:val="28"/>
        </w:rPr>
        <w:t>mund të bëj në rast të refundimit</w:t>
      </w:r>
      <w:r w:rsidR="00722911" w:rsidRPr="0037539B">
        <w:rPr>
          <w:rFonts w:ascii="Georgia" w:hAnsi="Georgia"/>
          <w:b/>
          <w:i/>
          <w:color w:val="334F81"/>
          <w:w w:val="108"/>
          <w:sz w:val="28"/>
          <w:szCs w:val="28"/>
        </w:rPr>
        <w:t>?</w:t>
      </w:r>
    </w:p>
    <w:p w:rsidR="004114E2" w:rsidRPr="0037539B" w:rsidRDefault="004114E2" w:rsidP="00C57910">
      <w:pPr>
        <w:spacing w:before="19" w:line="260" w:lineRule="exact"/>
        <w:jc w:val="center"/>
        <w:rPr>
          <w:rFonts w:ascii="Georgia" w:hAnsi="Georgia"/>
          <w:i/>
          <w:sz w:val="28"/>
          <w:szCs w:val="28"/>
        </w:rPr>
      </w:pPr>
    </w:p>
    <w:p w:rsidR="004114E2" w:rsidRPr="0037539B" w:rsidRDefault="009A426F" w:rsidP="00C57910">
      <w:pPr>
        <w:spacing w:before="36"/>
        <w:ind w:left="1440" w:right="1578"/>
        <w:jc w:val="center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i/>
          <w:sz w:val="28"/>
          <w:szCs w:val="28"/>
        </w:rPr>
        <w:t>Nëse keni pranuar para nga r</w:t>
      </w:r>
      <w:r w:rsidR="00E26F5D">
        <w:rPr>
          <w:rFonts w:ascii="Georgia" w:hAnsi="Georgia"/>
          <w:i/>
          <w:sz w:val="28"/>
          <w:szCs w:val="28"/>
        </w:rPr>
        <w:t>e</w:t>
      </w:r>
      <w:r w:rsidRPr="0037539B">
        <w:rPr>
          <w:rFonts w:ascii="Georgia" w:hAnsi="Georgia"/>
          <w:i/>
          <w:sz w:val="28"/>
          <w:szCs w:val="28"/>
        </w:rPr>
        <w:t>zervimi</w:t>
      </w:r>
      <w:r w:rsidR="00A30B69">
        <w:rPr>
          <w:rFonts w:ascii="Georgia" w:hAnsi="Georgia"/>
          <w:i/>
          <w:sz w:val="28"/>
          <w:szCs w:val="28"/>
        </w:rPr>
        <w:t>.</w:t>
      </w:r>
    </w:p>
    <w:p w:rsidR="004114E2" w:rsidRPr="0037539B" w:rsidRDefault="009A426F" w:rsidP="00C57910">
      <w:pPr>
        <w:spacing w:before="36"/>
        <w:ind w:left="1440" w:right="1578"/>
        <w:jc w:val="center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i/>
          <w:sz w:val="28"/>
          <w:szCs w:val="28"/>
        </w:rPr>
        <w:t>Shumën e parave</w:t>
      </w:r>
      <w:r w:rsidR="00E26F5D">
        <w:rPr>
          <w:rFonts w:ascii="Georgia" w:hAnsi="Georgia"/>
          <w:i/>
          <w:sz w:val="28"/>
          <w:szCs w:val="28"/>
        </w:rPr>
        <w:t xml:space="preserve"> duhet ta ktheni ne kartelën kreditore</w:t>
      </w:r>
      <w:r w:rsidRPr="0037539B">
        <w:rPr>
          <w:rFonts w:ascii="Georgia" w:hAnsi="Georgia"/>
          <w:i/>
          <w:sz w:val="28"/>
          <w:szCs w:val="28"/>
        </w:rPr>
        <w:t xml:space="preserve"> virtuale dhe më pas booking mer</w:t>
      </w:r>
      <w:r w:rsidR="00644746">
        <w:rPr>
          <w:rFonts w:ascii="Georgia" w:hAnsi="Georgia"/>
          <w:i/>
          <w:sz w:val="28"/>
          <w:szCs w:val="28"/>
        </w:rPr>
        <w:t>r</w:t>
      </w:r>
      <w:r w:rsidRPr="0037539B">
        <w:rPr>
          <w:rFonts w:ascii="Georgia" w:hAnsi="Georgia"/>
          <w:i/>
          <w:sz w:val="28"/>
          <w:szCs w:val="28"/>
        </w:rPr>
        <w:t>et me çështjen.</w:t>
      </w:r>
    </w:p>
    <w:p w:rsidR="004114E2" w:rsidRPr="0037539B" w:rsidRDefault="004114E2" w:rsidP="00C57910">
      <w:pPr>
        <w:spacing w:before="16" w:line="280" w:lineRule="exact"/>
        <w:ind w:left="1440"/>
        <w:jc w:val="center"/>
        <w:rPr>
          <w:rFonts w:ascii="Georgia" w:hAnsi="Georgia"/>
          <w:i/>
          <w:sz w:val="28"/>
          <w:szCs w:val="28"/>
        </w:rPr>
      </w:pPr>
    </w:p>
    <w:p w:rsidR="004114E2" w:rsidRPr="0037539B" w:rsidRDefault="00644746" w:rsidP="00C57910">
      <w:pPr>
        <w:spacing w:before="36"/>
        <w:ind w:left="1440" w:right="1578"/>
        <w:jc w:val="center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Në rast</w:t>
      </w:r>
      <w:r w:rsidR="009A426F" w:rsidRPr="0037539B">
        <w:rPr>
          <w:rFonts w:ascii="Georgia" w:hAnsi="Georgia"/>
          <w:i/>
          <w:sz w:val="28"/>
          <w:szCs w:val="28"/>
        </w:rPr>
        <w:t xml:space="preserve"> se nuk </w:t>
      </w:r>
      <w:r>
        <w:rPr>
          <w:rFonts w:ascii="Georgia" w:hAnsi="Georgia"/>
          <w:i/>
          <w:sz w:val="28"/>
          <w:szCs w:val="28"/>
        </w:rPr>
        <w:t>keni marë</w:t>
      </w:r>
      <w:r w:rsidR="009A426F" w:rsidRPr="0037539B">
        <w:rPr>
          <w:rFonts w:ascii="Georgia" w:hAnsi="Georgia"/>
          <w:i/>
          <w:sz w:val="28"/>
          <w:szCs w:val="28"/>
        </w:rPr>
        <w:t xml:space="preserve"> para nga rezervimi</w:t>
      </w:r>
      <w:r w:rsidR="00A30B69">
        <w:rPr>
          <w:rFonts w:ascii="Georgia" w:hAnsi="Georgia"/>
          <w:i/>
          <w:sz w:val="28"/>
          <w:szCs w:val="28"/>
        </w:rPr>
        <w:t>.</w:t>
      </w:r>
    </w:p>
    <w:p w:rsidR="004114E2" w:rsidRPr="0037539B" w:rsidRDefault="009A426F" w:rsidP="00C57910">
      <w:pPr>
        <w:spacing w:before="36"/>
        <w:ind w:left="1440" w:right="1578"/>
        <w:jc w:val="center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i/>
          <w:sz w:val="28"/>
          <w:szCs w:val="28"/>
        </w:rPr>
        <w:t xml:space="preserve">Është mjaftushëm ta rimbursoni mysafirin e </w:t>
      </w:r>
      <w:r w:rsidR="00722911" w:rsidRPr="0037539B">
        <w:rPr>
          <w:rFonts w:ascii="Georgia" w:hAnsi="Georgia"/>
          <w:i/>
          <w:sz w:val="28"/>
          <w:szCs w:val="28"/>
        </w:rPr>
        <w:t>Booking.com</w:t>
      </w:r>
      <w:r w:rsidR="00B043A3" w:rsidRPr="0037539B">
        <w:rPr>
          <w:rFonts w:ascii="Georgia" w:hAnsi="Georgia"/>
          <w:i/>
          <w:sz w:val="28"/>
          <w:szCs w:val="28"/>
        </w:rPr>
        <w:t xml:space="preserve"> </w:t>
      </w:r>
      <w:r w:rsidR="00644746">
        <w:rPr>
          <w:rFonts w:ascii="Georgia" w:hAnsi="Georgia"/>
          <w:i/>
          <w:sz w:val="28"/>
          <w:szCs w:val="28"/>
        </w:rPr>
        <w:t xml:space="preserve">do ta rimbursoj mysafirin </w:t>
      </w:r>
      <w:r w:rsidR="00B043A3" w:rsidRPr="0037539B">
        <w:rPr>
          <w:rFonts w:ascii="Georgia" w:hAnsi="Georgia"/>
          <w:i/>
          <w:sz w:val="28"/>
          <w:szCs w:val="28"/>
        </w:rPr>
        <w:t xml:space="preserve">dhe do ta mbyllë </w:t>
      </w:r>
      <w:r w:rsidR="00722911" w:rsidRPr="0037539B">
        <w:rPr>
          <w:rFonts w:ascii="Georgia" w:hAnsi="Georgia"/>
          <w:i/>
          <w:sz w:val="28"/>
          <w:szCs w:val="28"/>
        </w:rPr>
        <w:t xml:space="preserve"> </w:t>
      </w:r>
      <w:r w:rsidR="00644746">
        <w:rPr>
          <w:rFonts w:ascii="Georgia" w:hAnsi="Georgia"/>
          <w:i/>
          <w:sz w:val="28"/>
          <w:szCs w:val="28"/>
        </w:rPr>
        <w:t>kartelën kreditore</w:t>
      </w:r>
      <w:r w:rsidR="0092742B" w:rsidRPr="0037539B">
        <w:rPr>
          <w:rFonts w:ascii="Georgia" w:hAnsi="Georgia"/>
          <w:i/>
          <w:sz w:val="28"/>
          <w:szCs w:val="28"/>
        </w:rPr>
        <w:t xml:space="preserve"> virtuale.</w:t>
      </w:r>
    </w:p>
    <w:p w:rsidR="004114E2" w:rsidRPr="0037539B" w:rsidRDefault="004114E2" w:rsidP="00C57910">
      <w:pPr>
        <w:spacing w:before="1" w:line="220" w:lineRule="exact"/>
        <w:jc w:val="center"/>
        <w:rPr>
          <w:rFonts w:ascii="Georgia" w:hAnsi="Georgia"/>
          <w:i/>
          <w:sz w:val="28"/>
          <w:szCs w:val="28"/>
        </w:rPr>
      </w:pPr>
    </w:p>
    <w:p w:rsidR="00031538" w:rsidRPr="0037539B" w:rsidRDefault="00031538" w:rsidP="00C57910">
      <w:pPr>
        <w:ind w:left="100"/>
        <w:jc w:val="center"/>
        <w:rPr>
          <w:rFonts w:ascii="Georgia" w:hAnsi="Georgia"/>
          <w:b/>
          <w:i/>
          <w:color w:val="334F81"/>
          <w:w w:val="112"/>
          <w:sz w:val="28"/>
          <w:szCs w:val="28"/>
        </w:rPr>
      </w:pPr>
    </w:p>
    <w:p w:rsidR="00031538" w:rsidRPr="0037539B" w:rsidRDefault="00031538" w:rsidP="00C57910">
      <w:pPr>
        <w:ind w:left="100"/>
        <w:jc w:val="center"/>
        <w:rPr>
          <w:rFonts w:ascii="Georgia" w:hAnsi="Georgia"/>
          <w:b/>
          <w:i/>
          <w:color w:val="334F81"/>
          <w:w w:val="112"/>
          <w:sz w:val="28"/>
          <w:szCs w:val="28"/>
        </w:rPr>
      </w:pPr>
    </w:p>
    <w:p w:rsidR="004114E2" w:rsidRPr="0037539B" w:rsidRDefault="00722911" w:rsidP="00C57910">
      <w:pPr>
        <w:ind w:left="100"/>
        <w:jc w:val="center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b/>
          <w:i/>
          <w:color w:val="334F81"/>
          <w:w w:val="112"/>
          <w:sz w:val="28"/>
          <w:szCs w:val="28"/>
        </w:rPr>
        <w:t>Pagesat</w:t>
      </w:r>
      <w:r w:rsidR="00644746">
        <w:rPr>
          <w:rFonts w:ascii="Georgia" w:hAnsi="Georgia"/>
          <w:b/>
          <w:i/>
          <w:color w:val="334F81"/>
          <w:w w:val="112"/>
          <w:sz w:val="28"/>
          <w:szCs w:val="28"/>
        </w:rPr>
        <w:t xml:space="preserve"> apo komisionet shtesë</w:t>
      </w:r>
      <w:r w:rsidRPr="0037539B">
        <w:rPr>
          <w:rFonts w:ascii="Georgia" w:hAnsi="Georgia"/>
          <w:b/>
          <w:i/>
          <w:color w:val="334F81"/>
          <w:w w:val="112"/>
          <w:sz w:val="28"/>
          <w:szCs w:val="28"/>
        </w:rPr>
        <w:t xml:space="preserve"> shtesë</w:t>
      </w:r>
      <w:r w:rsidRPr="0037539B">
        <w:rPr>
          <w:rFonts w:ascii="Georgia" w:hAnsi="Georgia"/>
          <w:b/>
          <w:i/>
          <w:color w:val="334F81"/>
          <w:w w:val="108"/>
          <w:sz w:val="28"/>
          <w:szCs w:val="28"/>
        </w:rPr>
        <w:t>?</w:t>
      </w:r>
    </w:p>
    <w:p w:rsidR="004114E2" w:rsidRPr="0037539B" w:rsidRDefault="004114E2" w:rsidP="00C57910">
      <w:pPr>
        <w:spacing w:before="19" w:line="260" w:lineRule="exact"/>
        <w:jc w:val="center"/>
        <w:rPr>
          <w:rFonts w:ascii="Georgia" w:hAnsi="Georgia"/>
          <w:i/>
          <w:sz w:val="28"/>
          <w:szCs w:val="28"/>
        </w:rPr>
      </w:pPr>
    </w:p>
    <w:p w:rsidR="004114E2" w:rsidRPr="0037539B" w:rsidRDefault="003F4C62" w:rsidP="00C57910">
      <w:pPr>
        <w:spacing w:before="36"/>
        <w:ind w:left="1440" w:right="1578"/>
        <w:jc w:val="center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i/>
          <w:sz w:val="28"/>
          <w:szCs w:val="28"/>
        </w:rPr>
        <w:t>Nëse nuk keni rregulua</w:t>
      </w:r>
      <w:r w:rsidR="0092742B" w:rsidRPr="0037539B">
        <w:rPr>
          <w:rFonts w:ascii="Georgia" w:hAnsi="Georgia"/>
          <w:i/>
          <w:sz w:val="28"/>
          <w:szCs w:val="28"/>
        </w:rPr>
        <w:t>r ç</w:t>
      </w:r>
      <w:r w:rsidRPr="0037539B">
        <w:rPr>
          <w:rFonts w:ascii="Georgia" w:hAnsi="Georgia"/>
          <w:i/>
          <w:sz w:val="28"/>
          <w:szCs w:val="28"/>
        </w:rPr>
        <w:t>mimoret për shërbimet që kryhen me pagesë ekstra nga ana juaj (biznesit)  at</w:t>
      </w:r>
      <w:r w:rsidR="00031538" w:rsidRPr="0037539B">
        <w:rPr>
          <w:rFonts w:ascii="Georgia" w:hAnsi="Georgia"/>
          <w:i/>
          <w:sz w:val="28"/>
          <w:szCs w:val="28"/>
        </w:rPr>
        <w:t>ë</w:t>
      </w:r>
      <w:r w:rsidRPr="0037539B">
        <w:rPr>
          <w:rFonts w:ascii="Georgia" w:hAnsi="Georgia"/>
          <w:i/>
          <w:sz w:val="28"/>
          <w:szCs w:val="28"/>
        </w:rPr>
        <w:t>her shërbimi mer</w:t>
      </w:r>
      <w:r w:rsidR="00644746">
        <w:rPr>
          <w:rFonts w:ascii="Georgia" w:hAnsi="Georgia"/>
          <w:i/>
          <w:sz w:val="28"/>
          <w:szCs w:val="28"/>
        </w:rPr>
        <w:t xml:space="preserve">ret </w:t>
      </w:r>
      <w:r w:rsidRPr="0037539B">
        <w:rPr>
          <w:rFonts w:ascii="Georgia" w:hAnsi="Georgia"/>
          <w:i/>
          <w:sz w:val="28"/>
          <w:szCs w:val="28"/>
        </w:rPr>
        <w:t>brenda paketës që është rezervuar nga vizitori.</w:t>
      </w:r>
    </w:p>
    <w:p w:rsidR="004114E2" w:rsidRPr="0037539B" w:rsidRDefault="004114E2" w:rsidP="00C57910">
      <w:pPr>
        <w:spacing w:before="36"/>
        <w:ind w:left="1440" w:right="1578"/>
        <w:jc w:val="center"/>
        <w:rPr>
          <w:rFonts w:ascii="Georgia" w:hAnsi="Georgia"/>
          <w:i/>
          <w:sz w:val="28"/>
          <w:szCs w:val="28"/>
        </w:rPr>
      </w:pPr>
    </w:p>
    <w:p w:rsidR="004114E2" w:rsidRPr="0037539B" w:rsidRDefault="00A30B69" w:rsidP="00C57910">
      <w:pPr>
        <w:spacing w:before="36"/>
        <w:ind w:left="1440" w:right="1578"/>
        <w:jc w:val="center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Nëse jeni të interesuar se ç</w:t>
      </w:r>
      <w:r w:rsidR="00E26F5D">
        <w:rPr>
          <w:rFonts w:ascii="Georgia" w:hAnsi="Georgia"/>
          <w:i/>
          <w:sz w:val="28"/>
          <w:szCs w:val="28"/>
        </w:rPr>
        <w:t>far ngërthen kartela kreditore</w:t>
      </w:r>
      <w:r w:rsidR="00074516" w:rsidRPr="0037539B">
        <w:rPr>
          <w:rFonts w:ascii="Georgia" w:hAnsi="Georgia"/>
          <w:i/>
          <w:sz w:val="28"/>
          <w:szCs w:val="28"/>
        </w:rPr>
        <w:t xml:space="preserve"> virtuale gjatë pagesës së viz</w:t>
      </w:r>
      <w:r w:rsidR="003F4C62" w:rsidRPr="0037539B">
        <w:rPr>
          <w:rFonts w:ascii="Georgia" w:hAnsi="Georgia"/>
          <w:i/>
          <w:sz w:val="28"/>
          <w:szCs w:val="28"/>
        </w:rPr>
        <w:t xml:space="preserve">itorit/ mysafirit </w:t>
      </w:r>
      <w:r w:rsidR="00E26F5D">
        <w:rPr>
          <w:rFonts w:ascii="Georgia" w:hAnsi="Georgia"/>
          <w:i/>
          <w:sz w:val="28"/>
          <w:szCs w:val="28"/>
        </w:rPr>
        <w:t>të mundshëm që do të ju vizitoj</w:t>
      </w:r>
      <w:r w:rsidR="003F4C62" w:rsidRPr="0037539B">
        <w:rPr>
          <w:rFonts w:ascii="Georgia" w:hAnsi="Georgia"/>
          <w:i/>
          <w:sz w:val="28"/>
          <w:szCs w:val="28"/>
        </w:rPr>
        <w:t xml:space="preserve"> duhet të klikoni extranetet dhe të hyni në informacionet e rezervimit.</w:t>
      </w: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722911">
      <w:pPr>
        <w:spacing w:before="45"/>
        <w:ind w:left="100"/>
        <w:rPr>
          <w:rFonts w:ascii="Georgia" w:eastAsia="Arial" w:hAnsi="Georgia" w:cs="Arial"/>
          <w:i/>
          <w:sz w:val="28"/>
          <w:szCs w:val="28"/>
        </w:rPr>
        <w:sectPr w:rsidR="004114E2" w:rsidRPr="0037539B" w:rsidSect="00B27DF8">
          <w:pgSz w:w="11906" w:h="16838" w:code="9"/>
          <w:pgMar w:top="500" w:right="720" w:bottom="280" w:left="580" w:header="720" w:footer="720" w:gutter="0"/>
          <w:cols w:space="720"/>
          <w:docGrid w:linePitch="272"/>
        </w:sectPr>
      </w:pPr>
      <w:r w:rsidRPr="0037539B">
        <w:rPr>
          <w:rFonts w:ascii="Georgia" w:eastAsia="Arial" w:hAnsi="Georgia" w:cs="Arial"/>
          <w:i/>
          <w:color w:val="FDFDFD"/>
          <w:sz w:val="28"/>
          <w:szCs w:val="28"/>
        </w:rPr>
        <w:t>10</w:t>
      </w:r>
    </w:p>
    <w:p w:rsidR="00E47ED4" w:rsidRDefault="00E47ED4" w:rsidP="00E47ED4">
      <w:pPr>
        <w:spacing w:before="90" w:line="278" w:lineRule="auto"/>
        <w:ind w:left="920" w:right="-21"/>
        <w:jc w:val="center"/>
        <w:rPr>
          <w:rFonts w:ascii="Georgia" w:hAnsi="Georgia"/>
          <w:b/>
          <w:i/>
          <w:color w:val="334F81"/>
          <w:spacing w:val="2"/>
          <w:sz w:val="28"/>
          <w:szCs w:val="28"/>
        </w:rPr>
      </w:pPr>
    </w:p>
    <w:p w:rsidR="004114E2" w:rsidRDefault="00270196" w:rsidP="00E47ED4">
      <w:pPr>
        <w:spacing w:before="90" w:line="278" w:lineRule="auto"/>
        <w:ind w:left="920" w:right="-21"/>
        <w:jc w:val="center"/>
        <w:rPr>
          <w:rFonts w:ascii="Georgia" w:hAnsi="Georgia"/>
          <w:b/>
          <w:i/>
          <w:color w:val="334F81"/>
          <w:w w:val="108"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pict>
          <v:group id="_x0000_s1047" style="position:absolute;left:0;text-align:left;margin-left:-.75pt;margin-top:1.55pt;width:593.55pt;height:840pt;z-index:-251650560;mso-position-horizontal-relative:page;mso-position-vertical-relative:page" coordsize="8391,11906">
            <v:shape id="_x0000_s1051" type="#_x0000_t75" style="position:absolute;left:-24;top:-21;width:8435;height:11949">
              <v:imagedata r:id="rId18" o:title=""/>
            </v:shape>
            <v:shape id="_x0000_s1050" style="position:absolute;left:482;top:680;width:3600;height:10080" coordorigin="482,680" coordsize="3600,10080" path="m482,10760r3600,l4082,680r-3600,l482,10760xe" fillcolor="#fdfdfd" stroked="f">
              <v:path arrowok="t"/>
            </v:shape>
            <v:shape id="_x0000_s1049" style="position:absolute;left:4337;top:680;width:3600;height:10080" coordorigin="4337,680" coordsize="3600,10080" path="m4337,10760r3600,l7937,680r-3600,l4337,10760xe" fillcolor="#fdfdfd" stroked="f">
              <v:path arrowok="t"/>
            </v:shape>
            <v:shape id="_x0000_s1048" style="position:absolute;left:1028;top:10280;width:2585;height:1120" coordorigin="1028,10280" coordsize="2585,1120" path="m1028,11400r2585,l3613,10280r-2585,l1028,11400xe" fillcolor="#334f81" stroked="f">
              <v:path arrowok="t"/>
            </v:shape>
            <w10:wrap anchorx="page" anchory="page"/>
          </v:group>
        </w:pict>
      </w:r>
      <w:r w:rsidR="0046143B" w:rsidRPr="0037539B">
        <w:rPr>
          <w:rFonts w:ascii="Georgia" w:hAnsi="Georgia"/>
          <w:b/>
          <w:i/>
          <w:color w:val="334F81"/>
          <w:spacing w:val="2"/>
          <w:sz w:val="28"/>
          <w:szCs w:val="28"/>
        </w:rPr>
        <w:t xml:space="preserve">Me cilën monedhë do te kryhet pagesa </w:t>
      </w:r>
      <w:r w:rsidR="00722911" w:rsidRPr="0037539B">
        <w:rPr>
          <w:rFonts w:ascii="Georgia" w:hAnsi="Georgia"/>
          <w:b/>
          <w:i/>
          <w:color w:val="334F81"/>
          <w:w w:val="108"/>
          <w:sz w:val="28"/>
          <w:szCs w:val="28"/>
        </w:rPr>
        <w:t>?</w:t>
      </w:r>
    </w:p>
    <w:p w:rsidR="00E47ED4" w:rsidRPr="0037539B" w:rsidRDefault="00E47ED4" w:rsidP="00E47ED4">
      <w:pPr>
        <w:spacing w:before="90" w:line="278" w:lineRule="auto"/>
        <w:ind w:left="920" w:right="-21"/>
        <w:jc w:val="center"/>
        <w:rPr>
          <w:rFonts w:ascii="Georgia" w:hAnsi="Georgia"/>
          <w:i/>
          <w:sz w:val="28"/>
          <w:szCs w:val="28"/>
        </w:rPr>
      </w:pPr>
    </w:p>
    <w:p w:rsidR="004114E2" w:rsidRPr="0037539B" w:rsidRDefault="004114E2" w:rsidP="00E47ED4">
      <w:pPr>
        <w:spacing w:before="6" w:line="140" w:lineRule="exact"/>
        <w:ind w:left="828"/>
        <w:rPr>
          <w:rFonts w:ascii="Georgia" w:hAnsi="Georgia"/>
          <w:i/>
          <w:sz w:val="28"/>
          <w:szCs w:val="28"/>
        </w:rPr>
      </w:pPr>
    </w:p>
    <w:p w:rsidR="00E26F5D" w:rsidRDefault="00E47ED4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 </w:t>
      </w:r>
      <w:r w:rsidR="00E26F5D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Monedha e kartelës kreditore</w:t>
      </w:r>
      <w:r w:rsidR="0046143B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do të jetë çdo here e </w:t>
      </w:r>
      <w:r w:rsidR="00E26F5D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 </w:t>
      </w:r>
    </w:p>
    <w:p w:rsidR="00E26F5D" w:rsidRDefault="00E26F5D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  </w:t>
      </w:r>
      <w:r w:rsidR="0046143B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njejtë</w:t>
      </w:r>
      <w:r w:rsidR="00E47ED4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</w:t>
      </w:r>
      <w:r w:rsidR="0046143B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me monedhën që ju keni zgjidhur gjatë </w:t>
      </w: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</w:t>
      </w:r>
    </w:p>
    <w:p w:rsidR="004114E2" w:rsidRPr="0037539B" w:rsidRDefault="00E26F5D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  </w:t>
      </w:r>
      <w:r w:rsidR="0046143B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regjistimit tuaj në booking,com</w:t>
      </w:r>
      <w:r w:rsidR="00722911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.</w:t>
      </w:r>
    </w:p>
    <w:p w:rsidR="004114E2" w:rsidRPr="0037539B" w:rsidRDefault="004114E2" w:rsidP="00E47ED4">
      <w:pPr>
        <w:spacing w:line="312" w:lineRule="auto"/>
        <w:ind w:left="928"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</w:p>
    <w:p w:rsidR="00E47ED4" w:rsidRDefault="00E47ED4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 </w:t>
      </w:r>
      <w:r w:rsidR="00E26F5D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Nëse monedha që  keni ven</w:t>
      </w:r>
      <w:r w:rsidR="0046143B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dosur është ndryshe </w:t>
      </w: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</w:t>
      </w:r>
    </w:p>
    <w:p w:rsidR="003640A6" w:rsidRDefault="00E47ED4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  </w:t>
      </w:r>
      <w:r w:rsidR="00D95343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nga monedha nacionale (ose monedha e vendosur </w:t>
      </w:r>
      <w:r w:rsidR="003640A6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</w:t>
      </w:r>
    </w:p>
    <w:p w:rsidR="00E47ED4" w:rsidRDefault="003640A6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  </w:t>
      </w:r>
      <w:r w:rsidR="00D95343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në POS terminal)</w:t>
      </w:r>
      <w:r w:rsidR="0046143B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atherë duhet të keni kujdes </w:t>
      </w:r>
      <w:r w:rsidR="00E47ED4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</w:t>
      </w:r>
    </w:p>
    <w:p w:rsidR="003640A6" w:rsidRDefault="00E47ED4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  </w:t>
      </w:r>
      <w:r w:rsidR="00E26F5D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kursin m</w:t>
      </w:r>
      <w:r w:rsidR="00D95343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onetar mes</w:t>
      </w:r>
      <w:r w:rsidR="00C57910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dy monedhave edhe pse ende </w:t>
      </w:r>
    </w:p>
    <w:p w:rsidR="003640A6" w:rsidRDefault="003640A6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 </w:t>
      </w:r>
      <w:r w:rsidR="00D95343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mundë të paguani në monedhën</w:t>
      </w:r>
      <w:r w:rsidR="00C57910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nacionale apo </w:t>
      </w:r>
    </w:p>
    <w:p w:rsidR="004114E2" w:rsidRPr="0037539B" w:rsidRDefault="003640A6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 </w:t>
      </w:r>
      <w:r w:rsidR="00C57910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monedhën e POS terminalit.</w:t>
      </w:r>
      <w:r w:rsidR="00D95343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</w:t>
      </w:r>
    </w:p>
    <w:p w:rsidR="004114E2" w:rsidRPr="0037539B" w:rsidRDefault="004114E2" w:rsidP="00E47ED4">
      <w:pPr>
        <w:spacing w:line="312" w:lineRule="auto"/>
        <w:ind w:left="928"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</w:p>
    <w:p w:rsidR="00C57910" w:rsidRDefault="00E47ED4" w:rsidP="00C57910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 </w:t>
      </w:r>
      <w:r w:rsidR="00C57910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Ne gjithmonë rekomandojmë të përdoret një     </w:t>
      </w:r>
    </w:p>
    <w:p w:rsidR="00C57910" w:rsidRDefault="00C57910" w:rsidP="00C57910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 POS termina;l që mundë të pranoj monedha të </w:t>
      </w:r>
    </w:p>
    <w:p w:rsidR="00C57910" w:rsidRDefault="00C57910" w:rsidP="00C57910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  ndryshme. Por ju mundë të zgjidhni cila është </w:t>
      </w:r>
    </w:p>
    <w:p w:rsidR="004114E2" w:rsidRPr="0037539B" w:rsidRDefault="00C57910" w:rsidP="00C57910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 më ideale për ju.</w:t>
      </w:r>
    </w:p>
    <w:p w:rsidR="004114E2" w:rsidRPr="0037539B" w:rsidRDefault="004114E2" w:rsidP="00E47ED4">
      <w:pPr>
        <w:spacing w:line="312" w:lineRule="auto"/>
        <w:ind w:left="928"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</w:p>
    <w:p w:rsidR="00E47ED4" w:rsidRDefault="00E47ED4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   </w:t>
      </w:r>
      <w:r w:rsidR="00722911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*</w:t>
      </w:r>
      <w:r w:rsidR="0046143B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p.sh ju mundë të caktoni çmimet në € por </w:t>
      </w: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</w:t>
      </w:r>
    </w:p>
    <w:p w:rsidR="004114E2" w:rsidRPr="0037539B" w:rsidRDefault="00E47ED4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   </w:t>
      </w:r>
      <w:r w:rsidR="00C57910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monedha juaj e vendit</w:t>
      </w:r>
      <w:r w:rsidR="0046143B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është DEN.</w:t>
      </w:r>
    </w:p>
    <w:p w:rsidR="004114E2" w:rsidRPr="0037539B" w:rsidRDefault="00722911" w:rsidP="003025AD">
      <w:pPr>
        <w:spacing w:line="312" w:lineRule="auto"/>
        <w:ind w:left="100"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.</w:t>
      </w:r>
    </w:p>
    <w:p w:rsidR="000F4798" w:rsidRDefault="00722911" w:rsidP="000F4798">
      <w:pPr>
        <w:spacing w:line="312" w:lineRule="auto"/>
        <w:ind w:left="720"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br w:type="column"/>
      </w:r>
      <w:r w:rsidR="000F4798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lastRenderedPageBreak/>
        <w:t xml:space="preserve">                                                         </w:t>
      </w:r>
    </w:p>
    <w:p w:rsidR="004114E2" w:rsidRPr="000F4798" w:rsidRDefault="00E47ED4" w:rsidP="0054656B">
      <w:pPr>
        <w:spacing w:line="312" w:lineRule="auto"/>
        <w:ind w:left="100"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 </w:t>
      </w:r>
      <w:r w:rsidR="0046143B" w:rsidRPr="0037539B">
        <w:rPr>
          <w:rFonts w:ascii="Georgia" w:hAnsi="Georgia"/>
          <w:b/>
          <w:i/>
          <w:color w:val="334F81"/>
          <w:spacing w:val="2"/>
          <w:sz w:val="28"/>
          <w:szCs w:val="28"/>
        </w:rPr>
        <w:t>Pse nuk mundë të mare pagesë nga kredi karta virtuale</w:t>
      </w:r>
      <w:r w:rsidR="00722911" w:rsidRPr="0037539B">
        <w:rPr>
          <w:rFonts w:ascii="Georgia" w:hAnsi="Georgia"/>
          <w:b/>
          <w:i/>
          <w:color w:val="334F81"/>
          <w:spacing w:val="2"/>
          <w:sz w:val="28"/>
          <w:szCs w:val="28"/>
        </w:rPr>
        <w:t>?</w:t>
      </w:r>
    </w:p>
    <w:p w:rsidR="00E47ED4" w:rsidRDefault="00A36E99" w:rsidP="000F4798">
      <w:pPr>
        <w:spacing w:line="312" w:lineRule="auto"/>
        <w:ind w:left="320"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 </w:t>
      </w:r>
    </w:p>
    <w:p w:rsidR="004114E2" w:rsidRPr="0037539B" w:rsidRDefault="00722911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L</w:t>
      </w:r>
      <w:r w:rsidR="003025AD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</w:t>
      </w:r>
      <w:r w:rsidR="00E26F5D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Kartela</w:t>
      </w:r>
      <w:r w:rsidR="00C57910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nuk është aktive</w:t>
      </w:r>
      <w:r w:rsidR="00074516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,</w:t>
      </w:r>
    </w:p>
    <w:p w:rsidR="008C1683" w:rsidRPr="0037539B" w:rsidRDefault="008C1683" w:rsidP="000F4798">
      <w:pPr>
        <w:spacing w:line="312" w:lineRule="auto"/>
        <w:ind w:left="420"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</w:p>
    <w:p w:rsidR="004114E2" w:rsidRPr="0037539B" w:rsidRDefault="00722911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L</w:t>
      </w:r>
      <w:r w:rsidR="00E26F5D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Nuk</w:t>
      </w:r>
      <w:r w:rsidR="0046143B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ka para të mjaftueshme për kryerje</w:t>
      </w:r>
      <w:r w:rsidR="00074516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n </w:t>
      </w:r>
      <w:r w:rsidR="00031538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dhe përfundimin e rezervimit.</w:t>
      </w:r>
    </w:p>
    <w:p w:rsidR="003640A6" w:rsidRDefault="003640A6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</w:p>
    <w:p w:rsidR="004114E2" w:rsidRPr="0037539B" w:rsidRDefault="00722911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L </w:t>
      </w:r>
      <w:r w:rsidR="00231DB6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Nës</w:t>
      </w:r>
      <w:r w:rsidR="00C57910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e keni kaluar limitin e transakcionit</w:t>
      </w:r>
      <w:r w:rsidR="00231DB6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të hollave. </w:t>
      </w:r>
    </w:p>
    <w:p w:rsidR="00231DB6" w:rsidRPr="0037539B" w:rsidRDefault="00E26F5D" w:rsidP="00C57910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Disa banka venn</w:t>
      </w:r>
      <w:r w:rsidR="00231DB6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dosin limit në pranimin e p</w:t>
      </w:r>
      <w:r w:rsidR="00C57910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agesave. Kontaktoni bankën tuaj dhe tentoni përsëri.</w:t>
      </w:r>
    </w:p>
    <w:p w:rsidR="004114E2" w:rsidRPr="0037539B" w:rsidRDefault="004114E2" w:rsidP="000F4798">
      <w:pPr>
        <w:spacing w:line="312" w:lineRule="auto"/>
        <w:ind w:left="420"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</w:p>
    <w:p w:rsidR="004114E2" w:rsidRPr="0037539B" w:rsidRDefault="00722911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L </w:t>
      </w:r>
      <w:r w:rsidR="00231DB6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Për shkaqe sigurie.</w:t>
      </w:r>
    </w:p>
    <w:p w:rsidR="00231DB6" w:rsidRPr="0037539B" w:rsidRDefault="001058F1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</w:t>
      </w:r>
      <w:r w:rsidR="00231DB6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Nëse mundoheni të merni pagesa </w:t>
      </w:r>
      <w:r w:rsidR="00C57910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në intervalin e shkurtër kohor, kjo mund</w:t>
      </w:r>
      <w:r w:rsidR="00231DB6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që të bl</w:t>
      </w:r>
      <w:r w:rsidR="00E26F5D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l</w:t>
      </w:r>
      <w:r w:rsidR="00231DB6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okoj kartelën dhe duhet që të pritni 24 orë</w:t>
      </w:r>
    </w:p>
    <w:p w:rsidR="004114E2" w:rsidRPr="0037539B" w:rsidRDefault="004114E2" w:rsidP="000F4798">
      <w:pPr>
        <w:spacing w:line="312" w:lineRule="auto"/>
        <w:ind w:left="420"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</w:p>
    <w:p w:rsidR="004114E2" w:rsidRPr="0037539B" w:rsidRDefault="00722911" w:rsidP="00E47ED4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L </w:t>
      </w:r>
      <w:r w:rsidR="00231DB6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Nës</w:t>
      </w:r>
      <w:r w:rsidR="00E26F5D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e ka kaluar afati i kartelës kreditore</w:t>
      </w:r>
      <w:r w:rsidR="00231DB6"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 aktuale.</w:t>
      </w:r>
    </w:p>
    <w:p w:rsidR="004114E2" w:rsidRPr="0037539B" w:rsidRDefault="004114E2" w:rsidP="000F4798">
      <w:pPr>
        <w:spacing w:line="312" w:lineRule="auto"/>
        <w:ind w:left="420"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</w:p>
    <w:p w:rsidR="00C57910" w:rsidRDefault="00722911" w:rsidP="00C57910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 w:rsidRPr="0037539B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L </w:t>
      </w:r>
      <w:r w:rsidR="00C57910"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Vetëm bizneset e regjistruara si “Akomodim” mund të shpaguhen nga kartelat kreditore virtuale</w:t>
      </w:r>
    </w:p>
    <w:p w:rsidR="004114E2" w:rsidRDefault="00C57910" w:rsidP="00C57910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të Booking.com.</w:t>
      </w:r>
    </w:p>
    <w:p w:rsidR="00C57910" w:rsidRDefault="00C57910" w:rsidP="00C57910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 xml:space="preserve">Ju duhet të kontaktoni kompanin që ju ka siguruar </w:t>
      </w:r>
    </w:p>
    <w:p w:rsidR="00C57910" w:rsidRPr="0037539B" w:rsidRDefault="00C57910" w:rsidP="00C57910">
      <w:pPr>
        <w:spacing w:line="312" w:lineRule="auto"/>
        <w:ind w:right="8"/>
        <w:rPr>
          <w:rFonts w:ascii="Georgia" w:hAnsi="Georgia"/>
          <w:i/>
          <w:color w:val="4C4B4D"/>
          <w:spacing w:val="-1"/>
          <w:w w:val="78"/>
          <w:sz w:val="28"/>
          <w:szCs w:val="28"/>
        </w:rPr>
      </w:pPr>
      <w:r>
        <w:rPr>
          <w:rFonts w:ascii="Georgia" w:hAnsi="Georgia"/>
          <w:i/>
          <w:color w:val="4C4B4D"/>
          <w:spacing w:val="-1"/>
          <w:w w:val="78"/>
          <w:sz w:val="28"/>
          <w:szCs w:val="28"/>
        </w:rPr>
        <w:t>POS terminalin.</w:t>
      </w:r>
    </w:p>
    <w:p w:rsidR="004114E2" w:rsidRPr="0037539B" w:rsidRDefault="004114E2">
      <w:pPr>
        <w:spacing w:before="8" w:line="14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4114E2" w:rsidP="00A36E99">
      <w:pPr>
        <w:ind w:right="476"/>
        <w:rPr>
          <w:rFonts w:ascii="Georgia" w:eastAsia="Arial" w:hAnsi="Georgia" w:cs="Arial"/>
          <w:i/>
          <w:sz w:val="28"/>
          <w:szCs w:val="28"/>
        </w:rPr>
        <w:sectPr w:rsidR="004114E2" w:rsidRPr="0037539B" w:rsidSect="00E47ED4">
          <w:pgSz w:w="11906" w:h="16838" w:code="9"/>
          <w:pgMar w:top="1080" w:right="440" w:bottom="280" w:left="580" w:header="720" w:footer="720" w:gutter="0"/>
          <w:cols w:num="2" w:space="617"/>
          <w:docGrid w:linePitch="272"/>
        </w:sectPr>
      </w:pPr>
    </w:p>
    <w:p w:rsidR="004114E2" w:rsidRPr="0037539B" w:rsidRDefault="004114E2">
      <w:pPr>
        <w:spacing w:line="200" w:lineRule="exact"/>
        <w:rPr>
          <w:rFonts w:ascii="Georgia" w:hAnsi="Georgia"/>
          <w:i/>
          <w:sz w:val="28"/>
          <w:szCs w:val="28"/>
        </w:rPr>
      </w:pPr>
    </w:p>
    <w:p w:rsidR="004114E2" w:rsidRPr="0037539B" w:rsidRDefault="00231DB6">
      <w:pPr>
        <w:spacing w:line="200" w:lineRule="exact"/>
        <w:rPr>
          <w:rFonts w:ascii="Georgia" w:hAnsi="Georgia"/>
          <w:i/>
          <w:sz w:val="28"/>
          <w:szCs w:val="28"/>
        </w:rPr>
      </w:pPr>
      <w:r w:rsidRPr="0037539B">
        <w:rPr>
          <w:rFonts w:ascii="Georgia" w:hAnsi="Georgia"/>
          <w:i/>
          <w:noProof/>
          <w:sz w:val="28"/>
          <w:szCs w:val="28"/>
          <w:lang w:val="en-US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margin">
              <wp:posOffset>930910</wp:posOffset>
            </wp:positionH>
            <wp:positionV relativeFrom="paragraph">
              <wp:posOffset>155575</wp:posOffset>
            </wp:positionV>
            <wp:extent cx="3886200" cy="2635814"/>
            <wp:effectExtent l="0" t="0" r="0" b="0"/>
            <wp:wrapTopAndBottom/>
            <wp:docPr id="1" name="Picture 1" descr="C:\Users\x\Desktop\eu per ty  llogo\STE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x\Desktop\eu per ty  llogo\STEP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63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1DB6" w:rsidRPr="0037539B" w:rsidRDefault="00231DB6" w:rsidP="00231DB6">
      <w:pPr>
        <w:tabs>
          <w:tab w:val="left" w:pos="2625"/>
        </w:tabs>
        <w:rPr>
          <w:rFonts w:ascii="Georgia" w:hAnsi="Georgia"/>
          <w:i/>
          <w:sz w:val="28"/>
          <w:szCs w:val="28"/>
        </w:rPr>
      </w:pPr>
    </w:p>
    <w:p w:rsidR="00231DB6" w:rsidRPr="0037539B" w:rsidRDefault="00270196" w:rsidP="00231DB6">
      <w:pPr>
        <w:tabs>
          <w:tab w:val="left" w:pos="2625"/>
        </w:tabs>
        <w:rPr>
          <w:rFonts w:ascii="Georgia" w:hAnsi="Georgia"/>
          <w:i/>
          <w:sz w:val="28"/>
          <w:szCs w:val="28"/>
        </w:rPr>
      </w:pPr>
      <w:hyperlink r:id="rId20" w:history="1">
        <w:r w:rsidR="00231DB6" w:rsidRPr="0037539B">
          <w:rPr>
            <w:rStyle w:val="Hyperlink"/>
            <w:rFonts w:ascii="Georgia" w:hAnsi="Georgia"/>
            <w:i/>
            <w:sz w:val="28"/>
            <w:szCs w:val="28"/>
          </w:rPr>
          <w:t>http://step.mk/</w:t>
        </w:r>
      </w:hyperlink>
    </w:p>
    <w:p w:rsidR="00E67A5A" w:rsidRPr="0037539B" w:rsidRDefault="00E67A5A" w:rsidP="00231DB6">
      <w:pPr>
        <w:tabs>
          <w:tab w:val="left" w:pos="2625"/>
        </w:tabs>
        <w:rPr>
          <w:rFonts w:ascii="Georgia" w:hAnsi="Georgia"/>
          <w:i/>
          <w:sz w:val="28"/>
          <w:szCs w:val="28"/>
        </w:rPr>
      </w:pPr>
    </w:p>
    <w:p w:rsidR="00231DB6" w:rsidRPr="0037539B" w:rsidRDefault="00270196" w:rsidP="00231DB6">
      <w:pPr>
        <w:tabs>
          <w:tab w:val="left" w:pos="2625"/>
        </w:tabs>
        <w:rPr>
          <w:rFonts w:ascii="Georgia" w:hAnsi="Georgia"/>
          <w:i/>
          <w:sz w:val="28"/>
          <w:szCs w:val="28"/>
        </w:rPr>
      </w:pPr>
      <w:hyperlink r:id="rId21" w:history="1">
        <w:r w:rsidR="00231DB6" w:rsidRPr="0037539B">
          <w:rPr>
            <w:rStyle w:val="Hyperlink"/>
            <w:rFonts w:ascii="Georgia" w:hAnsi="Georgia"/>
            <w:i/>
            <w:sz w:val="28"/>
            <w:szCs w:val="28"/>
          </w:rPr>
          <w:t>https://www.facebook.com/Step-Smart-Tourism-Enhancement-Project</w:t>
        </w:r>
      </w:hyperlink>
      <w:r w:rsidR="00231DB6" w:rsidRPr="0037539B">
        <w:rPr>
          <w:rFonts w:ascii="Georgia" w:hAnsi="Georgia"/>
          <w:i/>
          <w:sz w:val="28"/>
          <w:szCs w:val="28"/>
        </w:rPr>
        <w:t xml:space="preserve"> </w:t>
      </w:r>
    </w:p>
    <w:p w:rsidR="00E67A5A" w:rsidRPr="0037539B" w:rsidRDefault="00E67A5A" w:rsidP="00231DB6">
      <w:pPr>
        <w:tabs>
          <w:tab w:val="left" w:pos="2625"/>
        </w:tabs>
        <w:rPr>
          <w:rFonts w:ascii="Georgia" w:hAnsi="Georgia"/>
          <w:i/>
          <w:sz w:val="28"/>
          <w:szCs w:val="28"/>
        </w:rPr>
      </w:pPr>
    </w:p>
    <w:p w:rsidR="00231DB6" w:rsidRPr="0037539B" w:rsidRDefault="00270196" w:rsidP="00231DB6">
      <w:pPr>
        <w:tabs>
          <w:tab w:val="left" w:pos="2625"/>
        </w:tabs>
        <w:rPr>
          <w:rFonts w:ascii="Georgia" w:hAnsi="Georgia"/>
          <w:i/>
          <w:sz w:val="28"/>
          <w:szCs w:val="28"/>
        </w:rPr>
      </w:pPr>
      <w:hyperlink r:id="rId22" w:history="1">
        <w:r w:rsidR="00231DB6" w:rsidRPr="0037539B">
          <w:rPr>
            <w:rStyle w:val="Hyperlink"/>
            <w:rFonts w:ascii="Georgia" w:hAnsi="Georgia"/>
            <w:i/>
            <w:sz w:val="28"/>
            <w:szCs w:val="28"/>
          </w:rPr>
          <w:t>https://instagram.com/smarttourismenhancementproject</w:t>
        </w:r>
      </w:hyperlink>
      <w:r w:rsidR="00231DB6" w:rsidRPr="0037539B">
        <w:rPr>
          <w:rFonts w:ascii="Georgia" w:hAnsi="Georgia"/>
          <w:i/>
          <w:sz w:val="28"/>
          <w:szCs w:val="28"/>
        </w:rPr>
        <w:t xml:space="preserve"> </w:t>
      </w:r>
    </w:p>
    <w:p w:rsidR="00E67A5A" w:rsidRPr="0037539B" w:rsidRDefault="00E67A5A" w:rsidP="00231DB6">
      <w:pPr>
        <w:tabs>
          <w:tab w:val="left" w:pos="2625"/>
        </w:tabs>
        <w:rPr>
          <w:rFonts w:ascii="Georgia" w:hAnsi="Georgia"/>
          <w:i/>
          <w:sz w:val="28"/>
          <w:szCs w:val="28"/>
        </w:rPr>
      </w:pPr>
    </w:p>
    <w:p w:rsidR="00231DB6" w:rsidRPr="0037539B" w:rsidRDefault="00270196" w:rsidP="00231DB6">
      <w:pPr>
        <w:tabs>
          <w:tab w:val="left" w:pos="2625"/>
        </w:tabs>
        <w:rPr>
          <w:rFonts w:ascii="Georgia" w:hAnsi="Georgia"/>
          <w:i/>
          <w:sz w:val="28"/>
          <w:szCs w:val="28"/>
        </w:rPr>
      </w:pPr>
      <w:hyperlink r:id="rId23" w:history="1">
        <w:r w:rsidR="00231DB6" w:rsidRPr="0037539B">
          <w:rPr>
            <w:rStyle w:val="Hyperlink"/>
            <w:rFonts w:ascii="Georgia" w:hAnsi="Georgia"/>
            <w:i/>
            <w:sz w:val="28"/>
            <w:szCs w:val="28"/>
          </w:rPr>
          <w:t>https://twitter.com/TourismStep</w:t>
        </w:r>
      </w:hyperlink>
      <w:r w:rsidR="00231DB6" w:rsidRPr="0037539B">
        <w:rPr>
          <w:rFonts w:ascii="Georgia" w:hAnsi="Georgia"/>
          <w:i/>
          <w:sz w:val="28"/>
          <w:szCs w:val="28"/>
        </w:rPr>
        <w:t xml:space="preserve"> </w:t>
      </w:r>
    </w:p>
    <w:p w:rsidR="00E67A5A" w:rsidRPr="0037539B" w:rsidRDefault="00E67A5A" w:rsidP="00231DB6">
      <w:pPr>
        <w:tabs>
          <w:tab w:val="left" w:pos="2625"/>
        </w:tabs>
        <w:rPr>
          <w:rFonts w:ascii="Georgia" w:hAnsi="Georgia"/>
          <w:i/>
          <w:sz w:val="28"/>
          <w:szCs w:val="28"/>
        </w:rPr>
      </w:pPr>
    </w:p>
    <w:p w:rsidR="00231DB6" w:rsidRPr="0037539B" w:rsidRDefault="00270196" w:rsidP="00231DB6">
      <w:pPr>
        <w:tabs>
          <w:tab w:val="left" w:pos="2625"/>
        </w:tabs>
        <w:rPr>
          <w:rFonts w:ascii="Georgia" w:hAnsi="Georgia"/>
          <w:i/>
          <w:sz w:val="28"/>
          <w:szCs w:val="28"/>
        </w:rPr>
      </w:pPr>
      <w:hyperlink r:id="rId24" w:history="1">
        <w:r w:rsidR="00231DB6" w:rsidRPr="0037539B">
          <w:rPr>
            <w:rStyle w:val="Hyperlink"/>
            <w:rFonts w:ascii="Georgia" w:hAnsi="Georgia"/>
            <w:i/>
            <w:sz w:val="28"/>
            <w:szCs w:val="28"/>
          </w:rPr>
          <w:t>contact@step.mk</w:t>
        </w:r>
      </w:hyperlink>
      <w:r w:rsidR="00231DB6" w:rsidRPr="0037539B">
        <w:rPr>
          <w:rFonts w:ascii="Georgia" w:hAnsi="Georgia"/>
          <w:i/>
          <w:sz w:val="28"/>
          <w:szCs w:val="28"/>
        </w:rPr>
        <w:t xml:space="preserve"> </w:t>
      </w:r>
    </w:p>
    <w:p w:rsidR="00E67A5A" w:rsidRPr="0037539B" w:rsidRDefault="00E67A5A" w:rsidP="00231DB6">
      <w:pPr>
        <w:tabs>
          <w:tab w:val="left" w:pos="2625"/>
        </w:tabs>
        <w:rPr>
          <w:rFonts w:ascii="Georgia" w:hAnsi="Georgia"/>
          <w:i/>
          <w:sz w:val="28"/>
          <w:szCs w:val="28"/>
        </w:rPr>
      </w:pPr>
    </w:p>
    <w:p w:rsidR="00231DB6" w:rsidRPr="0037539B" w:rsidRDefault="00270196" w:rsidP="00231DB6">
      <w:pPr>
        <w:tabs>
          <w:tab w:val="left" w:pos="2625"/>
        </w:tabs>
        <w:rPr>
          <w:rFonts w:ascii="Georgia" w:hAnsi="Georgia"/>
          <w:i/>
          <w:sz w:val="28"/>
          <w:szCs w:val="28"/>
        </w:rPr>
      </w:pPr>
      <w:hyperlink r:id="rId25" w:history="1">
        <w:r w:rsidR="00231DB6" w:rsidRPr="0037539B">
          <w:rPr>
            <w:rStyle w:val="Hyperlink"/>
            <w:rFonts w:ascii="Georgia" w:hAnsi="Georgia"/>
            <w:i/>
            <w:sz w:val="28"/>
            <w:szCs w:val="28"/>
          </w:rPr>
          <w:t>https://youtube.com/smarttourismenhancementproject</w:t>
        </w:r>
      </w:hyperlink>
      <w:r w:rsidR="00231DB6" w:rsidRPr="0037539B">
        <w:rPr>
          <w:rFonts w:ascii="Georgia" w:hAnsi="Georgia"/>
          <w:i/>
          <w:sz w:val="28"/>
          <w:szCs w:val="28"/>
        </w:rPr>
        <w:t xml:space="preserve"> </w:t>
      </w:r>
    </w:p>
    <w:p w:rsidR="00231DB6" w:rsidRPr="0037539B" w:rsidRDefault="00231DB6">
      <w:pPr>
        <w:spacing w:before="80" w:line="250" w:lineRule="auto"/>
        <w:ind w:left="1642" w:right="1702" w:firstLine="52"/>
        <w:jc w:val="both"/>
        <w:rPr>
          <w:rFonts w:ascii="Georgia" w:hAnsi="Georgia"/>
          <w:i/>
          <w:sz w:val="28"/>
          <w:szCs w:val="28"/>
        </w:rPr>
      </w:pPr>
    </w:p>
    <w:sectPr w:rsidR="00231DB6" w:rsidRPr="0037539B" w:rsidSect="00B27DF8">
      <w:pgSz w:w="11906" w:h="16838" w:code="9"/>
      <w:pgMar w:top="1080" w:right="1140" w:bottom="280" w:left="1140" w:header="720" w:footer="720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70196" w:rsidRDefault="00270196" w:rsidP="00A36E99">
      <w:r>
        <w:separator/>
      </w:r>
    </w:p>
  </w:endnote>
  <w:endnote w:type="continuationSeparator" w:id="0">
    <w:p w:rsidR="00270196" w:rsidRDefault="00270196" w:rsidP="00A36E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6E99" w:rsidRDefault="00A36E9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70196" w:rsidRDefault="00270196" w:rsidP="00A36E99">
      <w:r>
        <w:separator/>
      </w:r>
    </w:p>
  </w:footnote>
  <w:footnote w:type="continuationSeparator" w:id="0">
    <w:p w:rsidR="00270196" w:rsidRDefault="00270196" w:rsidP="00A36E9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1423198"/>
    <w:multiLevelType w:val="multilevel"/>
    <w:tmpl w:val="C302998E"/>
    <w:lvl w:ilvl="0">
      <w:start w:val="1"/>
      <w:numFmt w:val="decimal"/>
      <w:pStyle w:val="Heading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Heading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Heading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Heading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Heading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Heading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Heading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Heading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Heading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14E2"/>
    <w:rsid w:val="00031538"/>
    <w:rsid w:val="00066E40"/>
    <w:rsid w:val="00074516"/>
    <w:rsid w:val="000C44CF"/>
    <w:rsid w:val="000F4798"/>
    <w:rsid w:val="001058F1"/>
    <w:rsid w:val="00134852"/>
    <w:rsid w:val="0014717A"/>
    <w:rsid w:val="00172F99"/>
    <w:rsid w:val="001A2CDF"/>
    <w:rsid w:val="001E644C"/>
    <w:rsid w:val="001F1C64"/>
    <w:rsid w:val="00205564"/>
    <w:rsid w:val="002240D3"/>
    <w:rsid w:val="00231C4F"/>
    <w:rsid w:val="00231DB6"/>
    <w:rsid w:val="00235994"/>
    <w:rsid w:val="00270196"/>
    <w:rsid w:val="002D6EE3"/>
    <w:rsid w:val="002F6F20"/>
    <w:rsid w:val="003025AD"/>
    <w:rsid w:val="00357B44"/>
    <w:rsid w:val="003640A6"/>
    <w:rsid w:val="0037539B"/>
    <w:rsid w:val="003A5A60"/>
    <w:rsid w:val="003F16FD"/>
    <w:rsid w:val="003F4C62"/>
    <w:rsid w:val="004114E2"/>
    <w:rsid w:val="00450ED9"/>
    <w:rsid w:val="0046143B"/>
    <w:rsid w:val="00477AEE"/>
    <w:rsid w:val="005401D5"/>
    <w:rsid w:val="0054656B"/>
    <w:rsid w:val="005B707B"/>
    <w:rsid w:val="00622F32"/>
    <w:rsid w:val="00644746"/>
    <w:rsid w:val="00647AEA"/>
    <w:rsid w:val="006A0663"/>
    <w:rsid w:val="00722911"/>
    <w:rsid w:val="00725B81"/>
    <w:rsid w:val="00743195"/>
    <w:rsid w:val="007975AC"/>
    <w:rsid w:val="007A7B59"/>
    <w:rsid w:val="0085306B"/>
    <w:rsid w:val="008936DC"/>
    <w:rsid w:val="008C1683"/>
    <w:rsid w:val="008F09B4"/>
    <w:rsid w:val="0092742B"/>
    <w:rsid w:val="00935BD5"/>
    <w:rsid w:val="009A426F"/>
    <w:rsid w:val="009B1B3D"/>
    <w:rsid w:val="00A022DB"/>
    <w:rsid w:val="00A30B69"/>
    <w:rsid w:val="00A36E99"/>
    <w:rsid w:val="00A71D41"/>
    <w:rsid w:val="00A72E32"/>
    <w:rsid w:val="00A7360A"/>
    <w:rsid w:val="00A82805"/>
    <w:rsid w:val="00A943FB"/>
    <w:rsid w:val="00AB42FB"/>
    <w:rsid w:val="00B043A3"/>
    <w:rsid w:val="00B27DF8"/>
    <w:rsid w:val="00B8337E"/>
    <w:rsid w:val="00BC5E41"/>
    <w:rsid w:val="00BE036A"/>
    <w:rsid w:val="00BF2A45"/>
    <w:rsid w:val="00C57910"/>
    <w:rsid w:val="00C731A4"/>
    <w:rsid w:val="00CB654C"/>
    <w:rsid w:val="00CC0F60"/>
    <w:rsid w:val="00CC6083"/>
    <w:rsid w:val="00D35720"/>
    <w:rsid w:val="00D40C7E"/>
    <w:rsid w:val="00D53E7C"/>
    <w:rsid w:val="00D65882"/>
    <w:rsid w:val="00D81D1E"/>
    <w:rsid w:val="00D95343"/>
    <w:rsid w:val="00D95C47"/>
    <w:rsid w:val="00DB4D5C"/>
    <w:rsid w:val="00DF670D"/>
    <w:rsid w:val="00E26F5D"/>
    <w:rsid w:val="00E47ED4"/>
    <w:rsid w:val="00E67A5A"/>
    <w:rsid w:val="00EA58F4"/>
    <w:rsid w:val="00F12A0E"/>
    <w:rsid w:val="00F21DB4"/>
    <w:rsid w:val="00F23C2A"/>
    <w:rsid w:val="00F63B74"/>
    <w:rsid w:val="00F74524"/>
    <w:rsid w:val="00FF5C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74"/>
    <o:shapelayout v:ext="edit">
      <o:idmap v:ext="edit" data="1"/>
    </o:shapelayout>
  </w:shapeDefaults>
  <w:decimalSymbol w:val="."/>
  <w:listSeparator w:val=","/>
  <w15:docId w15:val="{9092D898-41F9-4877-B4E7-3E658314A8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B3490"/>
    <w:rPr>
      <w:lang w:val="sq-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231DB6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67A5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67A5A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36E9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36E99"/>
    <w:rPr>
      <w:lang w:val="sq-AL"/>
    </w:rPr>
  </w:style>
  <w:style w:type="paragraph" w:styleId="Footer">
    <w:name w:val="footer"/>
    <w:basedOn w:val="Normal"/>
    <w:link w:val="FooterChar"/>
    <w:uiPriority w:val="99"/>
    <w:unhideWhenUsed/>
    <w:rsid w:val="00A36E9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36E99"/>
    <w:rPr>
      <w:lang w:val="sq-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s://www.facebook.com/Step-Smart-Tourism-Enhancement-Project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s://youtube.com/smarttourismenhancementproject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yperlink" Target="http://step.mk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hyperlink" Target="mailto:contact@step.mk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s://twitter.com/TourismStep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png"/><Relationship Id="rId22" Type="http://schemas.openxmlformats.org/officeDocument/2006/relationships/hyperlink" Target="https://instagram.com/smarttourismenhancementproject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8722DB-2077-42F4-8D06-BE4B257B81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1310</Words>
  <Characters>7469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</dc:creator>
  <cp:lastModifiedBy>Violeta Jonchevska</cp:lastModifiedBy>
  <cp:revision>2</cp:revision>
  <cp:lastPrinted>2018-10-25T09:48:00Z</cp:lastPrinted>
  <dcterms:created xsi:type="dcterms:W3CDTF">2021-04-29T12:58:00Z</dcterms:created>
  <dcterms:modified xsi:type="dcterms:W3CDTF">2021-04-29T12:58:00Z</dcterms:modified>
</cp:coreProperties>
</file>